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5960302" w14:textId="7788F349" w:rsidR="00B81C92" w:rsidRDefault="00C77281" w:rsidP="00D56012">
      <w:pPr>
        <w:pStyle w:val="Anhang1"/>
      </w:pPr>
      <w:bookmarkStart w:id="0" w:name="_Toc229227312"/>
      <w:r>
        <w:t>Beschwerde</w:t>
      </w:r>
      <w:r w:rsidR="00F950DD">
        <w:t>wegweiser</w:t>
      </w:r>
      <w:bookmarkEnd w:id="0"/>
    </w:p>
    <w:p w14:paraId="7E97645B" w14:textId="77777777" w:rsidR="00866539" w:rsidRDefault="00866539" w:rsidP="00D56012"/>
    <w:p w14:paraId="7C7D2BCD" w14:textId="039FD4D6" w:rsidR="00D56012" w:rsidRDefault="00866539" w:rsidP="00D56012">
      <w:r>
        <w:rPr>
          <w:noProof/>
        </w:rPr>
        <w:drawing>
          <wp:inline distT="0" distB="0" distL="0" distR="0" wp14:anchorId="1596492A" wp14:editId="6140F0BE">
            <wp:extent cx="5760720" cy="504063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6-03-30-13-00-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4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4B72A" w14:textId="1DC489C8" w:rsidR="00866539" w:rsidRDefault="00866539" w:rsidP="00D56012">
      <w:r>
        <w:t>Die Kontaktdaten der aktuellen Ansprechpartner der jeweiligen Gremien finden Sie auf einem Aushang im Eingangsbereich des Waldorfkindergarten Schweinfurt.</w:t>
      </w:r>
    </w:p>
    <w:p w14:paraId="0CAD5C32" w14:textId="43A3B510" w:rsidR="000B29F9" w:rsidRDefault="000B29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left"/>
        <w:rPr>
          <w:rFonts w:ascii="Waldorfschrift" w:hAnsi="Waldorfschrift"/>
          <w:color w:val="E15E64"/>
          <w:sz w:val="28"/>
        </w:rPr>
      </w:pPr>
      <w:bookmarkStart w:id="1" w:name="_GoBack"/>
      <w:bookmarkEnd w:id="1"/>
    </w:p>
    <w:sectPr w:rsidR="000B29F9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2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00886" w14:textId="77777777" w:rsidR="00A546F6" w:rsidRDefault="00A546F6">
      <w:pPr>
        <w:spacing w:after="0"/>
      </w:pPr>
      <w:r>
        <w:separator/>
      </w:r>
    </w:p>
  </w:endnote>
  <w:endnote w:type="continuationSeparator" w:id="0">
    <w:p w14:paraId="56F06826" w14:textId="77777777" w:rsidR="00A546F6" w:rsidRDefault="00A546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aldorfschrift">
    <w:panose1 w:val="040B06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38EB6" w14:textId="77777777" w:rsidR="006A1DE1" w:rsidRDefault="006A1DE1" w:rsidP="00D56012">
    <w:pPr>
      <w:pStyle w:val="Fuzeile"/>
      <w:pBdr>
        <w:top w:val="single" w:sz="24" w:space="0" w:color="E88355"/>
        <w:left w:val="none" w:sz="0" w:space="0" w:color="auto"/>
        <w:bottom w:val="none" w:sz="0" w:space="0" w:color="auto"/>
        <w:right w:val="none" w:sz="0" w:space="0" w:color="auto"/>
      </w:pBdr>
      <w:tabs>
        <w:tab w:val="clear" w:pos="9072"/>
        <w:tab w:val="right" w:pos="9046"/>
      </w:tabs>
    </w:pPr>
    <w:r>
      <w:rPr>
        <w:rFonts w:ascii="Calibri Light" w:hAnsi="Calibri Light"/>
      </w:rPr>
      <w:t xml:space="preserve"> </w:t>
    </w:r>
    <w:r>
      <w:rPr>
        <w:rFonts w:ascii="Calibri Light" w:hAnsi="Calibri Light"/>
      </w:rP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t>44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B68DD" w14:textId="77777777" w:rsidR="00A546F6" w:rsidRDefault="00A546F6">
      <w:pPr>
        <w:spacing w:after="0"/>
      </w:pPr>
      <w:r>
        <w:separator/>
      </w:r>
    </w:p>
  </w:footnote>
  <w:footnote w:type="continuationSeparator" w:id="0">
    <w:p w14:paraId="19C36E06" w14:textId="77777777" w:rsidR="00A546F6" w:rsidRDefault="00A546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6DC2B" w14:textId="357FCE80" w:rsidR="006A1DE1" w:rsidRPr="008D2808" w:rsidRDefault="006A1DE1" w:rsidP="00D56012">
    <w:pPr>
      <w:pStyle w:val="Kopfzeile"/>
      <w:pBdr>
        <w:top w:val="none" w:sz="0" w:space="0" w:color="auto"/>
        <w:left w:val="none" w:sz="0" w:space="0" w:color="auto"/>
        <w:bottom w:val="single" w:sz="24" w:space="0" w:color="E88355"/>
        <w:right w:val="none" w:sz="0" w:space="0" w:color="auto"/>
      </w:pBdr>
      <w:tabs>
        <w:tab w:val="clear" w:pos="9072"/>
        <w:tab w:val="right" w:pos="9046"/>
      </w:tabs>
      <w:jc w:val="center"/>
      <w:rPr>
        <w:rFonts w:ascii="Waldorfschrift" w:hAnsi="Waldorfschrift"/>
      </w:rPr>
    </w:pPr>
    <w:r w:rsidRPr="008D2808">
      <w:rPr>
        <w:rFonts w:ascii="Waldorfschrift" w:hAnsi="Waldorfschrift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6F98225" wp14:editId="548F030B">
          <wp:simplePos x="0" y="0"/>
          <wp:positionH relativeFrom="margin">
            <wp:align>right</wp:align>
          </wp:positionH>
          <wp:positionV relativeFrom="margin">
            <wp:posOffset>-708605</wp:posOffset>
          </wp:positionV>
          <wp:extent cx="1095300" cy="439834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Waldorfkiga_pfa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00" cy="439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0920">
      <w:rPr>
        <w:rFonts w:ascii="Waldorfschrift" w:hAnsi="Waldorfschrift"/>
        <w:noProof/>
        <w:sz w:val="32"/>
        <w:szCs w:val="32"/>
      </w:rPr>
      <w:t>Beschwerdewegweiser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0000008"/>
    <w:multiLevelType w:val="multilevel"/>
    <w:tmpl w:val="00000008"/>
    <w:name w:val="WWNum7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09"/>
    <w:multiLevelType w:val="multilevel"/>
    <w:tmpl w:val="00000009"/>
    <w:name w:val="WWNum8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0000000A"/>
    <w:multiLevelType w:val="multilevel"/>
    <w:tmpl w:val="0000000A"/>
    <w:name w:val="WWNum9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000000B"/>
    <w:multiLevelType w:val="multilevel"/>
    <w:tmpl w:val="0000000B"/>
    <w:name w:val="WWNum10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000000C"/>
    <w:multiLevelType w:val="multilevel"/>
    <w:tmpl w:val="0000000C"/>
    <w:name w:val="WWNum11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000000D"/>
    <w:multiLevelType w:val="multilevel"/>
    <w:tmpl w:val="0000000D"/>
    <w:name w:val="WWNum12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0000000F"/>
    <w:multiLevelType w:val="multilevel"/>
    <w:tmpl w:val="0000000F"/>
    <w:name w:val="WWNum14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00000010"/>
    <w:multiLevelType w:val="multilevel"/>
    <w:tmpl w:val="00000010"/>
    <w:name w:val="WWNum15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00000011"/>
    <w:multiLevelType w:val="multilevel"/>
    <w:tmpl w:val="00000011"/>
    <w:name w:val="WWNum16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2"/>
    <w:multiLevelType w:val="multilevel"/>
    <w:tmpl w:val="00000012"/>
    <w:name w:val="WWNum17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00000013"/>
    <w:multiLevelType w:val="multilevel"/>
    <w:tmpl w:val="00000013"/>
    <w:name w:val="WWNum18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00000014"/>
    <w:multiLevelType w:val="multilevel"/>
    <w:tmpl w:val="00000014"/>
    <w:name w:val="WWNum19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00000015"/>
    <w:multiLevelType w:val="multilevel"/>
    <w:tmpl w:val="00000015"/>
    <w:name w:val="WWNum20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00000016"/>
    <w:multiLevelType w:val="multilevel"/>
    <w:tmpl w:val="00000016"/>
    <w:name w:val="WWNum21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00000017"/>
    <w:multiLevelType w:val="multilevel"/>
    <w:tmpl w:val="00000017"/>
    <w:name w:val="WWNum22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00000018"/>
    <w:multiLevelType w:val="multilevel"/>
    <w:tmpl w:val="00000018"/>
    <w:name w:val="WWNum23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00000019"/>
    <w:multiLevelType w:val="multilevel"/>
    <w:tmpl w:val="00000019"/>
    <w:name w:val="WWNum24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0000001A"/>
    <w:multiLevelType w:val="multilevel"/>
    <w:tmpl w:val="0000001A"/>
    <w:name w:val="WWNum25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0000001B"/>
    <w:multiLevelType w:val="multilevel"/>
    <w:tmpl w:val="0000001B"/>
    <w:name w:val="WWNum26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0000001C"/>
    <w:multiLevelType w:val="multilevel"/>
    <w:tmpl w:val="0000001C"/>
    <w:name w:val="WWNum27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0000001D"/>
    <w:multiLevelType w:val="multilevel"/>
    <w:tmpl w:val="0000001D"/>
    <w:name w:val="WWNum28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0000001E"/>
    <w:multiLevelType w:val="multilevel"/>
    <w:tmpl w:val="0000001E"/>
    <w:name w:val="WWNum29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0000001F"/>
    <w:multiLevelType w:val="multilevel"/>
    <w:tmpl w:val="0000001F"/>
    <w:name w:val="WWNum30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00000020"/>
    <w:multiLevelType w:val="multilevel"/>
    <w:tmpl w:val="00000020"/>
    <w:name w:val="WWNum31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00000021"/>
    <w:multiLevelType w:val="multilevel"/>
    <w:tmpl w:val="00000021"/>
    <w:name w:val="WWNum32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00000022"/>
    <w:multiLevelType w:val="multilevel"/>
    <w:tmpl w:val="00000022"/>
    <w:name w:val="WWNum33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00000023"/>
    <w:multiLevelType w:val="multilevel"/>
    <w:tmpl w:val="00000023"/>
    <w:name w:val="WWNum34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00000024"/>
    <w:multiLevelType w:val="multilevel"/>
    <w:tmpl w:val="00000024"/>
    <w:name w:val="WWNum3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" w:hanging="357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8" w:hanging="70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35" w:hanging="72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00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05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75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708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00000025"/>
    <w:multiLevelType w:val="multilevel"/>
    <w:tmpl w:val="00000025"/>
    <w:name w:val="WWNum3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" w:hanging="357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8" w:hanging="70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35" w:hanging="72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00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05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75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708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00000026"/>
    <w:multiLevelType w:val="multilevel"/>
    <w:tmpl w:val="00000026"/>
    <w:name w:val="WWNum4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" w:hanging="357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8" w:hanging="70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35" w:hanging="72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00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05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75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708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00000027"/>
    <w:multiLevelType w:val="multilevel"/>
    <w:tmpl w:val="00000027"/>
    <w:name w:val="WWNum44"/>
    <w:lvl w:ilvl="0">
      <w:start w:val="1"/>
      <w:numFmt w:val="decimal"/>
      <w:lvlText w:val="%1"/>
      <w:lvlJc w:val="left"/>
      <w:pPr>
        <w:tabs>
          <w:tab w:val="num" w:pos="0"/>
        </w:tabs>
        <w:ind w:left="213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285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"/>
      <w:lvlJc w:val="left"/>
      <w:pPr>
        <w:tabs>
          <w:tab w:val="num" w:pos="0"/>
        </w:tabs>
        <w:ind w:left="3570" w:hanging="29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429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501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5.%6"/>
      <w:lvlJc w:val="left"/>
      <w:pPr>
        <w:tabs>
          <w:tab w:val="num" w:pos="0"/>
        </w:tabs>
        <w:ind w:left="5730" w:hanging="29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645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717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8.%9"/>
      <w:lvlJc w:val="left"/>
      <w:pPr>
        <w:tabs>
          <w:tab w:val="num" w:pos="0"/>
        </w:tabs>
        <w:ind w:left="7890" w:hanging="29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00000028"/>
    <w:multiLevelType w:val="multilevel"/>
    <w:tmpl w:val="00000028"/>
    <w:name w:val="WWNum47"/>
    <w:lvl w:ilvl="0">
      <w:start w:val="1"/>
      <w:numFmt w:val="bullet"/>
      <w:lvlText w:val="-"/>
      <w:lvlJc w:val="left"/>
      <w:pPr>
        <w:tabs>
          <w:tab w:val="num" w:pos="2124"/>
        </w:tabs>
        <w:ind w:left="1701" w:firstLine="0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844"/>
        </w:tabs>
        <w:ind w:left="2421" w:firstLine="1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3564"/>
        </w:tabs>
        <w:ind w:left="3141" w:firstLine="2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4284"/>
        </w:tabs>
        <w:ind w:left="3861" w:firstLine="36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5004"/>
        </w:tabs>
        <w:ind w:left="4581" w:firstLine="48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724"/>
        </w:tabs>
        <w:ind w:left="5301" w:firstLine="60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6444"/>
        </w:tabs>
        <w:ind w:left="6021" w:firstLine="7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7164"/>
        </w:tabs>
        <w:ind w:left="6741" w:firstLine="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884"/>
        </w:tabs>
        <w:ind w:left="7461" w:firstLine="96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00000029"/>
    <w:multiLevelType w:val="multilevel"/>
    <w:tmpl w:val="00000029"/>
    <w:name w:val="WWNum50"/>
    <w:lvl w:ilvl="0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03045A8D"/>
    <w:multiLevelType w:val="hybridMultilevel"/>
    <w:tmpl w:val="2B026042"/>
    <w:lvl w:ilvl="0" w:tplc="0407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1" w15:restartNumberingAfterBreak="0">
    <w:nsid w:val="098D250C"/>
    <w:multiLevelType w:val="hybridMultilevel"/>
    <w:tmpl w:val="01D0DB7C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0B8A6B0F"/>
    <w:multiLevelType w:val="hybridMultilevel"/>
    <w:tmpl w:val="C90A238A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02C6570"/>
    <w:multiLevelType w:val="hybridMultilevel"/>
    <w:tmpl w:val="98022B04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6B0CF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0FD2FB4"/>
    <w:multiLevelType w:val="hybridMultilevel"/>
    <w:tmpl w:val="99C255BC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E256C"/>
    <w:multiLevelType w:val="hybridMultilevel"/>
    <w:tmpl w:val="CE2AA880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2C7F3C03"/>
    <w:multiLevelType w:val="hybridMultilevel"/>
    <w:tmpl w:val="FC5879F8"/>
    <w:numStyleLink w:val="Strich"/>
  </w:abstractNum>
  <w:abstractNum w:abstractNumId="47" w15:restartNumberingAfterBreak="0">
    <w:nsid w:val="2DCC2574"/>
    <w:multiLevelType w:val="hybridMultilevel"/>
    <w:tmpl w:val="5E7299E0"/>
    <w:lvl w:ilvl="0" w:tplc="544EA3FA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DB1A76"/>
    <w:multiLevelType w:val="hybridMultilevel"/>
    <w:tmpl w:val="9FB676C2"/>
    <w:lvl w:ilvl="0" w:tplc="8028FEAA">
      <w:start w:val="1"/>
      <w:numFmt w:val="decimal"/>
      <w:pStyle w:val="berschrift1Anha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912575"/>
    <w:multiLevelType w:val="hybridMultilevel"/>
    <w:tmpl w:val="EE9EE2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BD0CE9"/>
    <w:multiLevelType w:val="hybridMultilevel"/>
    <w:tmpl w:val="ED2692A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2920BAE"/>
    <w:multiLevelType w:val="hybridMultilevel"/>
    <w:tmpl w:val="23607CBC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2EA4255"/>
    <w:multiLevelType w:val="hybridMultilevel"/>
    <w:tmpl w:val="CD9A4322"/>
    <w:lvl w:ilvl="0" w:tplc="1F2C3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85795B"/>
    <w:multiLevelType w:val="multilevel"/>
    <w:tmpl w:val="DBF4D41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4" w15:restartNumberingAfterBreak="0">
    <w:nsid w:val="48C01FC8"/>
    <w:multiLevelType w:val="multilevel"/>
    <w:tmpl w:val="D9EE2ED8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4CE71147"/>
    <w:multiLevelType w:val="hybridMultilevel"/>
    <w:tmpl w:val="FC5879F8"/>
    <w:styleLink w:val="Strich"/>
    <w:lvl w:ilvl="0" w:tplc="9CFA8D6E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5D1C6B68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CF5A5BA6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73503B10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203620C8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13E0B46E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572474BC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B9626AFA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6582BB28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56" w15:restartNumberingAfterBreak="0">
    <w:nsid w:val="505B08D1"/>
    <w:multiLevelType w:val="hybridMultilevel"/>
    <w:tmpl w:val="D94270BA"/>
    <w:lvl w:ilvl="0" w:tplc="1F2C3E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 w15:restartNumberingAfterBreak="0">
    <w:nsid w:val="52EC7746"/>
    <w:multiLevelType w:val="hybridMultilevel"/>
    <w:tmpl w:val="1F36AA50"/>
    <w:lvl w:ilvl="0" w:tplc="FBCC48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/>
        <w:i w:val="0"/>
      </w:rPr>
    </w:lvl>
    <w:lvl w:ilvl="1" w:tplc="0407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 w15:restartNumberingAfterBreak="0">
    <w:nsid w:val="533908BB"/>
    <w:multiLevelType w:val="hybridMultilevel"/>
    <w:tmpl w:val="239A4E8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53647610"/>
    <w:multiLevelType w:val="hybridMultilevel"/>
    <w:tmpl w:val="0B1A4F04"/>
    <w:lvl w:ilvl="0" w:tplc="FBCC48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/>
        <w:i w:val="0"/>
      </w:rPr>
    </w:lvl>
    <w:lvl w:ilvl="1" w:tplc="04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596A077B"/>
    <w:multiLevelType w:val="hybridMultilevel"/>
    <w:tmpl w:val="4CA25EEE"/>
    <w:lvl w:ilvl="0" w:tplc="1F2C3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B7E2F14"/>
    <w:multiLevelType w:val="hybridMultilevel"/>
    <w:tmpl w:val="27843FDC"/>
    <w:lvl w:ilvl="0" w:tplc="0CD6D37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0327D4"/>
    <w:multiLevelType w:val="hybridMultilevel"/>
    <w:tmpl w:val="6930D8EA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0F26AAF"/>
    <w:multiLevelType w:val="hybridMultilevel"/>
    <w:tmpl w:val="1AA6A05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1A12649"/>
    <w:multiLevelType w:val="hybridMultilevel"/>
    <w:tmpl w:val="FBC2CBD0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6B0CF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7A612D2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6" w15:restartNumberingAfterBreak="0">
    <w:nsid w:val="6BA14992"/>
    <w:multiLevelType w:val="hybridMultilevel"/>
    <w:tmpl w:val="47D2D48A"/>
    <w:lvl w:ilvl="0" w:tplc="1F2C3E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 w15:restartNumberingAfterBreak="0">
    <w:nsid w:val="701D5E7A"/>
    <w:multiLevelType w:val="hybridMultilevel"/>
    <w:tmpl w:val="50C29AC0"/>
    <w:lvl w:ilvl="0" w:tplc="1F2C3E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 w15:restartNumberingAfterBreak="0">
    <w:nsid w:val="78CE5537"/>
    <w:multiLevelType w:val="hybridMultilevel"/>
    <w:tmpl w:val="D842F05E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6B0CF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2105F"/>
    <w:multiLevelType w:val="hybridMultilevel"/>
    <w:tmpl w:val="A224C51A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60"/>
  </w:num>
  <w:num w:numId="3">
    <w:abstractNumId w:val="56"/>
  </w:num>
  <w:num w:numId="4">
    <w:abstractNumId w:val="67"/>
  </w:num>
  <w:num w:numId="5">
    <w:abstractNumId w:val="52"/>
  </w:num>
  <w:num w:numId="6">
    <w:abstractNumId w:val="66"/>
  </w:num>
  <w:num w:numId="7">
    <w:abstractNumId w:val="41"/>
  </w:num>
  <w:num w:numId="8">
    <w:abstractNumId w:val="44"/>
  </w:num>
  <w:num w:numId="9">
    <w:abstractNumId w:val="46"/>
  </w:num>
  <w:num w:numId="10">
    <w:abstractNumId w:val="46"/>
    <w:lvlOverride w:ilvl="0">
      <w:lvl w:ilvl="0" w:tplc="815E8A90">
        <w:start w:val="1"/>
        <w:numFmt w:val="bullet"/>
        <w:lvlText w:val="-"/>
        <w:lvlJc w:val="left"/>
        <w:pPr>
          <w:ind w:left="26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1">
      <w:lvl w:ilvl="1" w:tplc="608C6778">
        <w:start w:val="1"/>
        <w:numFmt w:val="bullet"/>
        <w:lvlText w:val="-"/>
        <w:lvlJc w:val="left"/>
        <w:pPr>
          <w:ind w:left="50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2">
      <w:lvl w:ilvl="2" w:tplc="E9203286">
        <w:start w:val="1"/>
        <w:numFmt w:val="bullet"/>
        <w:lvlText w:val="-"/>
        <w:lvlJc w:val="left"/>
        <w:pPr>
          <w:ind w:left="74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3">
      <w:lvl w:ilvl="3" w:tplc="C5C6E2BE">
        <w:start w:val="1"/>
        <w:numFmt w:val="bullet"/>
        <w:lvlText w:val="-"/>
        <w:lvlJc w:val="left"/>
        <w:pPr>
          <w:ind w:left="98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4">
      <w:lvl w:ilvl="4" w:tplc="25AC9F5C">
        <w:start w:val="1"/>
        <w:numFmt w:val="bullet"/>
        <w:lvlText w:val="-"/>
        <w:lvlJc w:val="left"/>
        <w:pPr>
          <w:ind w:left="122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5">
      <w:lvl w:ilvl="5" w:tplc="3D7E5664">
        <w:start w:val="1"/>
        <w:numFmt w:val="bullet"/>
        <w:lvlText w:val="-"/>
        <w:lvlJc w:val="left"/>
        <w:pPr>
          <w:ind w:left="146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6">
      <w:lvl w:ilvl="6" w:tplc="8A52F948">
        <w:start w:val="1"/>
        <w:numFmt w:val="bullet"/>
        <w:lvlText w:val="-"/>
        <w:lvlJc w:val="left"/>
        <w:pPr>
          <w:ind w:left="170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7">
      <w:lvl w:ilvl="7" w:tplc="01243060">
        <w:start w:val="1"/>
        <w:numFmt w:val="bullet"/>
        <w:lvlText w:val="-"/>
        <w:lvlJc w:val="left"/>
        <w:pPr>
          <w:ind w:left="194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8">
      <w:lvl w:ilvl="8" w:tplc="1E449D52">
        <w:start w:val="1"/>
        <w:numFmt w:val="bullet"/>
        <w:lvlText w:val="-"/>
        <w:lvlJc w:val="left"/>
        <w:pPr>
          <w:ind w:left="218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</w:num>
  <w:num w:numId="11">
    <w:abstractNumId w:val="55"/>
  </w:num>
  <w:num w:numId="12">
    <w:abstractNumId w:val="63"/>
  </w:num>
  <w:num w:numId="13">
    <w:abstractNumId w:val="48"/>
  </w:num>
  <w:num w:numId="14">
    <w:abstractNumId w:val="58"/>
  </w:num>
  <w:num w:numId="15">
    <w:abstractNumId w:val="51"/>
  </w:num>
  <w:num w:numId="16">
    <w:abstractNumId w:val="40"/>
  </w:num>
  <w:num w:numId="17">
    <w:abstractNumId w:val="43"/>
  </w:num>
  <w:num w:numId="18">
    <w:abstractNumId w:val="62"/>
  </w:num>
  <w:num w:numId="19">
    <w:abstractNumId w:val="68"/>
  </w:num>
  <w:num w:numId="20">
    <w:abstractNumId w:val="69"/>
  </w:num>
  <w:num w:numId="21">
    <w:abstractNumId w:val="42"/>
  </w:num>
  <w:num w:numId="22">
    <w:abstractNumId w:val="64"/>
  </w:num>
  <w:num w:numId="23">
    <w:abstractNumId w:val="45"/>
  </w:num>
  <w:num w:numId="24">
    <w:abstractNumId w:val="59"/>
  </w:num>
  <w:num w:numId="25">
    <w:abstractNumId w:val="50"/>
  </w:num>
  <w:num w:numId="26">
    <w:abstractNumId w:val="49"/>
  </w:num>
  <w:num w:numId="27">
    <w:abstractNumId w:val="54"/>
  </w:num>
  <w:num w:numId="28">
    <w:abstractNumId w:val="53"/>
  </w:num>
  <w:num w:numId="29">
    <w:abstractNumId w:val="54"/>
    <w:lvlOverride w:ilvl="0">
      <w:startOverride w:val="1"/>
    </w:lvlOverride>
  </w:num>
  <w:num w:numId="30">
    <w:abstractNumId w:val="53"/>
    <w:lvlOverride w:ilvl="0">
      <w:startOverride w:val="1"/>
    </w:lvlOverride>
  </w:num>
  <w:num w:numId="31">
    <w:abstractNumId w:val="61"/>
  </w:num>
  <w:num w:numId="32">
    <w:abstractNumId w:val="61"/>
    <w:lvlOverride w:ilvl="0">
      <w:startOverride w:val="1"/>
    </w:lvlOverride>
  </w:num>
  <w:num w:numId="33">
    <w:abstractNumId w:val="61"/>
    <w:lvlOverride w:ilvl="0">
      <w:startOverride w:val="1"/>
    </w:lvlOverride>
  </w:num>
  <w:num w:numId="34">
    <w:abstractNumId w:val="57"/>
  </w:num>
  <w:num w:numId="35">
    <w:abstractNumId w:val="61"/>
    <w:lvlOverride w:ilvl="0">
      <w:startOverride w:val="1"/>
    </w:lvlOverride>
  </w:num>
  <w:num w:numId="36">
    <w:abstractNumId w:val="47"/>
  </w:num>
  <w:num w:numId="37">
    <w:abstractNumId w:val="47"/>
    <w:lvlOverride w:ilvl="0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99"/>
    <w:rsid w:val="00016EB4"/>
    <w:rsid w:val="00017515"/>
    <w:rsid w:val="000247A7"/>
    <w:rsid w:val="0006669E"/>
    <w:rsid w:val="00086F2F"/>
    <w:rsid w:val="000B29F9"/>
    <w:rsid w:val="000C4108"/>
    <w:rsid w:val="000C5976"/>
    <w:rsid w:val="00186665"/>
    <w:rsid w:val="001C58CD"/>
    <w:rsid w:val="0020436E"/>
    <w:rsid w:val="00206DD4"/>
    <w:rsid w:val="002C3604"/>
    <w:rsid w:val="002C6FD6"/>
    <w:rsid w:val="002D65C9"/>
    <w:rsid w:val="003007DF"/>
    <w:rsid w:val="00310920"/>
    <w:rsid w:val="00335119"/>
    <w:rsid w:val="00343870"/>
    <w:rsid w:val="00383869"/>
    <w:rsid w:val="003C4839"/>
    <w:rsid w:val="003D59FE"/>
    <w:rsid w:val="00452A9D"/>
    <w:rsid w:val="004B7DAE"/>
    <w:rsid w:val="005458C6"/>
    <w:rsid w:val="00587992"/>
    <w:rsid w:val="00593F90"/>
    <w:rsid w:val="005A6D21"/>
    <w:rsid w:val="005C199F"/>
    <w:rsid w:val="00604A70"/>
    <w:rsid w:val="00666CB1"/>
    <w:rsid w:val="006A1DE1"/>
    <w:rsid w:val="006E28A1"/>
    <w:rsid w:val="0078460E"/>
    <w:rsid w:val="007A6C77"/>
    <w:rsid w:val="007A778A"/>
    <w:rsid w:val="007B4278"/>
    <w:rsid w:val="00866539"/>
    <w:rsid w:val="00881AE2"/>
    <w:rsid w:val="008D2808"/>
    <w:rsid w:val="008F1805"/>
    <w:rsid w:val="008F3A88"/>
    <w:rsid w:val="00940383"/>
    <w:rsid w:val="009552D5"/>
    <w:rsid w:val="00972111"/>
    <w:rsid w:val="00982AD8"/>
    <w:rsid w:val="00A0565B"/>
    <w:rsid w:val="00A31B74"/>
    <w:rsid w:val="00A546F6"/>
    <w:rsid w:val="00A56795"/>
    <w:rsid w:val="00A6755A"/>
    <w:rsid w:val="00A91229"/>
    <w:rsid w:val="00AC6A99"/>
    <w:rsid w:val="00AF13EB"/>
    <w:rsid w:val="00B37D41"/>
    <w:rsid w:val="00B81C92"/>
    <w:rsid w:val="00B83133"/>
    <w:rsid w:val="00BA4FE9"/>
    <w:rsid w:val="00C61491"/>
    <w:rsid w:val="00C76D82"/>
    <w:rsid w:val="00C77281"/>
    <w:rsid w:val="00CA642B"/>
    <w:rsid w:val="00D27F49"/>
    <w:rsid w:val="00D56012"/>
    <w:rsid w:val="00D85F31"/>
    <w:rsid w:val="00D96791"/>
    <w:rsid w:val="00DD66BB"/>
    <w:rsid w:val="00DE0787"/>
    <w:rsid w:val="00DE654A"/>
    <w:rsid w:val="00DF44B9"/>
    <w:rsid w:val="00E04435"/>
    <w:rsid w:val="00E04469"/>
    <w:rsid w:val="00E86B10"/>
    <w:rsid w:val="00E90C32"/>
    <w:rsid w:val="00EB3F81"/>
    <w:rsid w:val="00ED7F99"/>
    <w:rsid w:val="00EE2EAB"/>
    <w:rsid w:val="00EF7363"/>
    <w:rsid w:val="00F038D3"/>
    <w:rsid w:val="00F35D13"/>
    <w:rsid w:val="00F3655D"/>
    <w:rsid w:val="00F62873"/>
    <w:rsid w:val="00F730AE"/>
    <w:rsid w:val="00F83847"/>
    <w:rsid w:val="00F9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29D7080"/>
  <w15:chartTrackingRefBased/>
  <w15:docId w15:val="{6CB7FC60-F0D3-44C3-8928-BF6BD04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D280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276" w:lineRule="auto"/>
      <w:jc w:val="both"/>
    </w:pPr>
    <w:rPr>
      <w:rFonts w:asciiTheme="minorHAnsi" w:eastAsia="Calibri" w:hAnsiTheme="minorHAnsi" w:cs="Calibri"/>
      <w:color w:val="000000"/>
      <w:sz w:val="22"/>
      <w:szCs w:val="22"/>
      <w:lang w:eastAsia="zh-CN" w:bidi="hi-IN"/>
    </w:rPr>
  </w:style>
  <w:style w:type="paragraph" w:styleId="berschrift1">
    <w:name w:val="heading 1"/>
    <w:aliases w:val="1."/>
    <w:next w:val="Standard"/>
    <w:qFormat/>
    <w:rsid w:val="008D2808"/>
    <w:pPr>
      <w:pageBreakBefore/>
      <w:numPr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40"/>
      <w:ind w:left="431" w:hanging="431"/>
      <w:outlineLvl w:val="0"/>
    </w:pPr>
    <w:rPr>
      <w:rFonts w:ascii="Waldorfschrift" w:eastAsia="Arial Unicode MS" w:hAnsi="Waldorfschrift" w:cs="Arial Unicode MS"/>
      <w:b/>
      <w:bCs/>
      <w:color w:val="E15E64"/>
      <w:sz w:val="36"/>
      <w:szCs w:val="36"/>
      <w:lang w:eastAsia="zh-CN" w:bidi="hi-IN"/>
    </w:rPr>
  </w:style>
  <w:style w:type="paragraph" w:styleId="berschrift2">
    <w:name w:val="heading 2"/>
    <w:aliases w:val="2."/>
    <w:next w:val="Standard"/>
    <w:qFormat/>
    <w:rsid w:val="00F62873"/>
    <w:pPr>
      <w:numPr>
        <w:ilvl w:val="1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240"/>
      <w:ind w:left="578" w:hanging="578"/>
      <w:outlineLvl w:val="1"/>
    </w:pPr>
    <w:rPr>
      <w:rFonts w:ascii="Waldorfschrift" w:eastAsia="Calibri" w:hAnsi="Waldorfschrift" w:cs="Calibri"/>
      <w:b/>
      <w:color w:val="E15E64"/>
      <w:sz w:val="24"/>
      <w:szCs w:val="36"/>
      <w:lang w:eastAsia="zh-CN" w:bidi="hi-IN"/>
    </w:rPr>
  </w:style>
  <w:style w:type="paragraph" w:styleId="berschrift3">
    <w:name w:val="heading 3"/>
    <w:aliases w:val="3."/>
    <w:next w:val="Standard"/>
    <w:qFormat/>
    <w:rsid w:val="008D2808"/>
    <w:pPr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240"/>
      <w:jc w:val="both"/>
      <w:outlineLvl w:val="2"/>
    </w:pPr>
    <w:rPr>
      <w:rFonts w:ascii="Waldorfschrift" w:eastAsia="Calibri" w:hAnsi="Waldorfschrift" w:cs="Calibri"/>
      <w:bCs/>
      <w:color w:val="E15E64"/>
      <w:sz w:val="22"/>
      <w:szCs w:val="22"/>
      <w:lang w:eastAsia="zh-CN" w:bidi="hi-IN"/>
    </w:rPr>
  </w:style>
  <w:style w:type="paragraph" w:styleId="berschrift4">
    <w:name w:val="heading 4"/>
    <w:next w:val="Standard"/>
    <w:qFormat/>
    <w:rsid w:val="00F3655D"/>
    <w:pPr>
      <w:keepNext/>
      <w:numPr>
        <w:ilvl w:val="3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240"/>
      <w:ind w:left="862" w:hanging="862"/>
      <w:jc w:val="both"/>
      <w:outlineLvl w:val="3"/>
    </w:pPr>
    <w:rPr>
      <w:rFonts w:ascii="Calibri" w:eastAsia="Calibri" w:hAnsi="Calibri" w:cs="Calibri"/>
      <w:color w:val="000000"/>
      <w:sz w:val="22"/>
      <w:szCs w:val="22"/>
      <w:lang w:eastAsia="zh-CN" w:bidi="hi-IN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65C9"/>
    <w:pPr>
      <w:keepNext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="Mangal"/>
      <w:color w:val="2F5496" w:themeColor="accent1" w:themeShade="BF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65C9"/>
    <w:pPr>
      <w:keepNext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="Mangal"/>
      <w:color w:val="1F3763" w:themeColor="accent1" w:themeShade="7F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65C9"/>
    <w:pPr>
      <w:keepNext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="Mangal"/>
      <w:i/>
      <w:iCs/>
      <w:color w:val="1F3763" w:themeColor="accent1" w:themeShade="7F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65C9"/>
    <w:pPr>
      <w:keepNext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="Mangal"/>
      <w:color w:val="272727" w:themeColor="text1" w:themeTint="D8"/>
      <w:sz w:val="21"/>
      <w:szCs w:val="19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65C9"/>
    <w:pPr>
      <w:keepNext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="Mangal"/>
      <w:i/>
      <w:iCs/>
      <w:color w:val="272727" w:themeColor="text1" w:themeTint="D8"/>
      <w:sz w:val="21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uiPriority w:val="99"/>
    <w:rPr>
      <w:u w:val="single" w:color="FFFFFF"/>
    </w:rPr>
  </w:style>
  <w:style w:type="character" w:customStyle="1" w:styleId="ListLabel1">
    <w:name w:val="ListLabel 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">
    <w:name w:val="ListLabel 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">
    <w:name w:val="ListLabel 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">
    <w:name w:val="ListLabel 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">
    <w:name w:val="ListLabel 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">
    <w:name w:val="ListLabel 1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">
    <w:name w:val="ListLabel 1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">
    <w:name w:val="ListLabel 1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">
    <w:name w:val="ListLabel 1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">
    <w:name w:val="ListLabel 1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">
    <w:name w:val="ListLabel 1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">
    <w:name w:val="ListLabel 1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">
    <w:name w:val="ListLabel 1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">
    <w:name w:val="ListLabel 1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">
    <w:name w:val="ListLabel 2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">
    <w:name w:val="ListLabel 2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">
    <w:name w:val="ListLabel 2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">
    <w:name w:val="ListLabel 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">
    <w:name w:val="ListLabel 2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">
    <w:name w:val="ListLabel 2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">
    <w:name w:val="ListLabel 2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">
    <w:name w:val="ListLabel 2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">
    <w:name w:val="ListLabel 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">
    <w:name w:val="ListLabel 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">
    <w:name w:val="ListLabel 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">
    <w:name w:val="ListLabel 3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">
    <w:name w:val="ListLabel 3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">
    <w:name w:val="ListLabel 3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">
    <w:name w:val="ListLabel 3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">
    <w:name w:val="ListLabel 3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">
    <w:name w:val="ListLabel 3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">
    <w:name w:val="ListLabel 3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">
    <w:name w:val="ListLabel 4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">
    <w:name w:val="ListLabel 4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">
    <w:name w:val="ListLabel 4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">
    <w:name w:val="ListLabel 4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">
    <w:name w:val="ListLabel 4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">
    <w:name w:val="ListLabel 4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6">
    <w:name w:val="ListLabel 4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7">
    <w:name w:val="ListLabel 4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8">
    <w:name w:val="ListLabel 4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9">
    <w:name w:val="ListLabel 4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0">
    <w:name w:val="ListLabel 5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1">
    <w:name w:val="ListLabel 5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2">
    <w:name w:val="ListLabel 5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3">
    <w:name w:val="ListLabel 5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4">
    <w:name w:val="ListLabel 5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5">
    <w:name w:val="ListLabel 5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6">
    <w:name w:val="ListLabel 5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7">
    <w:name w:val="ListLabel 5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8">
    <w:name w:val="ListLabel 5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9">
    <w:name w:val="ListLabel 5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0">
    <w:name w:val="ListLabel 6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1">
    <w:name w:val="ListLabel 6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2">
    <w:name w:val="ListLabel 6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3">
    <w:name w:val="ListLabel 6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4">
    <w:name w:val="ListLabel 6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5">
    <w:name w:val="ListLabel 6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6">
    <w:name w:val="ListLabel 6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7">
    <w:name w:val="ListLabel 6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8">
    <w:name w:val="ListLabel 6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9">
    <w:name w:val="ListLabel 6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0">
    <w:name w:val="ListLabel 7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1">
    <w:name w:val="ListLabel 7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2">
    <w:name w:val="ListLabel 7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3">
    <w:name w:val="ListLabel 7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4">
    <w:name w:val="ListLabel 7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5">
    <w:name w:val="ListLabel 7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6">
    <w:name w:val="ListLabel 7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7">
    <w:name w:val="ListLabel 7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8">
    <w:name w:val="ListLabel 7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9">
    <w:name w:val="ListLabel 7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0">
    <w:name w:val="ListLabel 8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1">
    <w:name w:val="ListLabel 8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2">
    <w:name w:val="ListLabel 8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3">
    <w:name w:val="ListLabel 8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4">
    <w:name w:val="ListLabel 8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5">
    <w:name w:val="ListLabel 8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6">
    <w:name w:val="ListLabel 8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7">
    <w:name w:val="ListLabel 8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8">
    <w:name w:val="ListLabel 8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9">
    <w:name w:val="ListLabel 8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0">
    <w:name w:val="ListLabel 9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1">
    <w:name w:val="ListLabel 9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2">
    <w:name w:val="ListLabel 9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3">
    <w:name w:val="ListLabel 9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4">
    <w:name w:val="ListLabel 9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5">
    <w:name w:val="ListLabel 9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6">
    <w:name w:val="ListLabel 9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7">
    <w:name w:val="ListLabel 9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8">
    <w:name w:val="ListLabel 9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9">
    <w:name w:val="ListLabel 9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0">
    <w:name w:val="ListLabel 10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1">
    <w:name w:val="ListLabel 10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2">
    <w:name w:val="ListLabel 10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3">
    <w:name w:val="ListLabel 10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4">
    <w:name w:val="ListLabel 10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5">
    <w:name w:val="ListLabel 10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6">
    <w:name w:val="ListLabel 10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7">
    <w:name w:val="ListLabel 10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8">
    <w:name w:val="ListLabel 10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9">
    <w:name w:val="ListLabel 10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0">
    <w:name w:val="ListLabel 11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1">
    <w:name w:val="ListLabel 11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2">
    <w:name w:val="ListLabel 11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3">
    <w:name w:val="ListLabel 11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4">
    <w:name w:val="ListLabel 11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5">
    <w:name w:val="ListLabel 11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6">
    <w:name w:val="ListLabel 11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7">
    <w:name w:val="ListLabel 11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8">
    <w:name w:val="ListLabel 11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9">
    <w:name w:val="ListLabel 11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0">
    <w:name w:val="ListLabel 12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1">
    <w:name w:val="ListLabel 12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2">
    <w:name w:val="ListLabel 12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3">
    <w:name w:val="ListLabel 12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4">
    <w:name w:val="ListLabel 1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5">
    <w:name w:val="ListLabel 12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6">
    <w:name w:val="ListLabel 12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7">
    <w:name w:val="ListLabel 12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8">
    <w:name w:val="ListLabel 12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9">
    <w:name w:val="ListLabel 12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0">
    <w:name w:val="ListLabel 1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1">
    <w:name w:val="ListLabel 1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2">
    <w:name w:val="ListLabel 1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3">
    <w:name w:val="ListLabel 13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4">
    <w:name w:val="ListLabel 13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5">
    <w:name w:val="ListLabel 13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6">
    <w:name w:val="ListLabel 13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7">
    <w:name w:val="ListLabel 13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8">
    <w:name w:val="ListLabel 13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9">
    <w:name w:val="ListLabel 13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0">
    <w:name w:val="ListLabel 14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1">
    <w:name w:val="ListLabel 14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2">
    <w:name w:val="ListLabel 14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3">
    <w:name w:val="ListLabel 14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4">
    <w:name w:val="ListLabel 14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5">
    <w:name w:val="ListLabel 14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6">
    <w:name w:val="ListLabel 14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7">
    <w:name w:val="ListLabel 14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8">
    <w:name w:val="ListLabel 14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9">
    <w:name w:val="ListLabel 14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0">
    <w:name w:val="ListLabel 15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1">
    <w:name w:val="ListLabel 15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2">
    <w:name w:val="ListLabel 15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3">
    <w:name w:val="ListLabel 15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4">
    <w:name w:val="ListLabel 15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5">
    <w:name w:val="ListLabel 15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6">
    <w:name w:val="ListLabel 15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7">
    <w:name w:val="ListLabel 15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8">
    <w:name w:val="ListLabel 15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9">
    <w:name w:val="ListLabel 15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0">
    <w:name w:val="ListLabel 16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1">
    <w:name w:val="ListLabel 16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2">
    <w:name w:val="ListLabel 16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3">
    <w:name w:val="ListLabel 16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4">
    <w:name w:val="ListLabel 16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5">
    <w:name w:val="ListLabel 16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6">
    <w:name w:val="ListLabel 16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7">
    <w:name w:val="ListLabel 16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8">
    <w:name w:val="ListLabel 16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9">
    <w:name w:val="ListLabel 16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0">
    <w:name w:val="ListLabel 17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1">
    <w:name w:val="ListLabel 17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2">
    <w:name w:val="ListLabel 17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3">
    <w:name w:val="ListLabel 17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4">
    <w:name w:val="ListLabel 17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5">
    <w:name w:val="ListLabel 17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6">
    <w:name w:val="ListLabel 17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7">
    <w:name w:val="ListLabel 17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8">
    <w:name w:val="ListLabel 17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9">
    <w:name w:val="ListLabel 17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0">
    <w:name w:val="ListLabel 18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1">
    <w:name w:val="ListLabel 18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2">
    <w:name w:val="ListLabel 18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3">
    <w:name w:val="ListLabel 18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4">
    <w:name w:val="ListLabel 18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5">
    <w:name w:val="ListLabel 18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6">
    <w:name w:val="ListLabel 18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7">
    <w:name w:val="ListLabel 18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8">
    <w:name w:val="ListLabel 18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9">
    <w:name w:val="ListLabel 18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0">
    <w:name w:val="ListLabel 19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1">
    <w:name w:val="ListLabel 19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2">
    <w:name w:val="ListLabel 19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3">
    <w:name w:val="ListLabel 19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4">
    <w:name w:val="ListLabel 19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5">
    <w:name w:val="ListLabel 19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6">
    <w:name w:val="ListLabel 19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7">
    <w:name w:val="ListLabel 19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8">
    <w:name w:val="ListLabel 19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9">
    <w:name w:val="ListLabel 19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0">
    <w:name w:val="ListLabel 20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1">
    <w:name w:val="ListLabel 20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2">
    <w:name w:val="ListLabel 20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3">
    <w:name w:val="ListLabel 20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4">
    <w:name w:val="ListLabel 20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5">
    <w:name w:val="ListLabel 20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6">
    <w:name w:val="ListLabel 20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7">
    <w:name w:val="ListLabel 20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8">
    <w:name w:val="ListLabel 20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9">
    <w:name w:val="ListLabel 20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0">
    <w:name w:val="ListLabel 21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1">
    <w:name w:val="ListLabel 21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2">
    <w:name w:val="ListLabel 21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3">
    <w:name w:val="ListLabel 21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4">
    <w:name w:val="ListLabel 21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5">
    <w:name w:val="ListLabel 21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6">
    <w:name w:val="ListLabel 21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7">
    <w:name w:val="ListLabel 21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8">
    <w:name w:val="ListLabel 21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9">
    <w:name w:val="ListLabel 21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0">
    <w:name w:val="ListLabel 22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1">
    <w:name w:val="ListLabel 22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2">
    <w:name w:val="ListLabel 22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3">
    <w:name w:val="ListLabel 22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4">
    <w:name w:val="ListLabel 2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5">
    <w:name w:val="ListLabel 22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6">
    <w:name w:val="ListLabel 22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7">
    <w:name w:val="ListLabel 22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8">
    <w:name w:val="ListLabel 22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9">
    <w:name w:val="ListLabel 22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0">
    <w:name w:val="ListLabel 2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1">
    <w:name w:val="ListLabel 2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2">
    <w:name w:val="ListLabel 2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3">
    <w:name w:val="ListLabel 23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4">
    <w:name w:val="ListLabel 23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5">
    <w:name w:val="ListLabel 23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6">
    <w:name w:val="ListLabel 23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7">
    <w:name w:val="ListLabel 23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8">
    <w:name w:val="ListLabel 23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9">
    <w:name w:val="ListLabel 23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0">
    <w:name w:val="ListLabel 24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1">
    <w:name w:val="ListLabel 24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2">
    <w:name w:val="ListLabel 24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3">
    <w:name w:val="ListLabel 24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4">
    <w:name w:val="ListLabel 24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5">
    <w:name w:val="ListLabel 24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6">
    <w:name w:val="ListLabel 24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7">
    <w:name w:val="ListLabel 24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8">
    <w:name w:val="ListLabel 24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9">
    <w:name w:val="ListLabel 24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0">
    <w:name w:val="ListLabel 25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1">
    <w:name w:val="ListLabel 25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2">
    <w:name w:val="ListLabel 25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3">
    <w:name w:val="ListLabel 25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4">
    <w:name w:val="ListLabel 25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5">
    <w:name w:val="ListLabel 25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6">
    <w:name w:val="ListLabel 25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7">
    <w:name w:val="ListLabel 25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8">
    <w:name w:val="ListLabel 25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9">
    <w:name w:val="ListLabel 25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0">
    <w:name w:val="ListLabel 26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1">
    <w:name w:val="ListLabel 26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2">
    <w:name w:val="ListLabel 26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3">
    <w:name w:val="ListLabel 26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4">
    <w:name w:val="ListLabel 26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5">
    <w:name w:val="ListLabel 26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6">
    <w:name w:val="ListLabel 26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7">
    <w:name w:val="ListLabel 26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8">
    <w:name w:val="ListLabel 26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9">
    <w:name w:val="ListLabel 26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0">
    <w:name w:val="ListLabel 27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1">
    <w:name w:val="ListLabel 27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2">
    <w:name w:val="ListLabel 27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3">
    <w:name w:val="ListLabel 27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4">
    <w:name w:val="ListLabel 27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5">
    <w:name w:val="ListLabel 27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6">
    <w:name w:val="ListLabel 27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7">
    <w:name w:val="ListLabel 27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8">
    <w:name w:val="ListLabel 27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9">
    <w:name w:val="ListLabel 27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0">
    <w:name w:val="ListLabel 28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1">
    <w:name w:val="ListLabel 28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2">
    <w:name w:val="ListLabel 28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3">
    <w:name w:val="ListLabel 28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4">
    <w:name w:val="ListLabel 28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5">
    <w:name w:val="ListLabel 28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6">
    <w:name w:val="ListLabel 28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7">
    <w:name w:val="ListLabel 28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8">
    <w:name w:val="ListLabel 28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9">
    <w:name w:val="ListLabel 28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0">
    <w:name w:val="ListLabel 29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1">
    <w:name w:val="ListLabel 29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2">
    <w:name w:val="ListLabel 29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3">
    <w:name w:val="ListLabel 29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4">
    <w:name w:val="ListLabel 29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5">
    <w:name w:val="ListLabel 29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6">
    <w:name w:val="ListLabel 29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7">
    <w:name w:val="ListLabel 29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8">
    <w:name w:val="ListLabel 29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9">
    <w:name w:val="ListLabel 29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0">
    <w:name w:val="ListLabel 30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1">
    <w:name w:val="ListLabel 30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2">
    <w:name w:val="ListLabel 30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3">
    <w:name w:val="ListLabel 30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4">
    <w:name w:val="ListLabel 30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5">
    <w:name w:val="ListLabel 30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6">
    <w:name w:val="ListLabel 30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7">
    <w:name w:val="ListLabel 30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8">
    <w:name w:val="ListLabel 30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9">
    <w:name w:val="ListLabel 30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0">
    <w:name w:val="ListLabel 31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1">
    <w:name w:val="ListLabel 31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2">
    <w:name w:val="ListLabel 31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3">
    <w:name w:val="ListLabel 31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4">
    <w:name w:val="ListLabel 31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5">
    <w:name w:val="ListLabel 31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6">
    <w:name w:val="ListLabel 31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7">
    <w:name w:val="ListLabel 31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8">
    <w:name w:val="ListLabel 31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9">
    <w:name w:val="ListLabel 31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0">
    <w:name w:val="ListLabel 32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1">
    <w:name w:val="ListLabel 32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2">
    <w:name w:val="ListLabel 32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3">
    <w:name w:val="ListLabel 32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4">
    <w:name w:val="ListLabel 3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5">
    <w:name w:val="ListLabel 32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6">
    <w:name w:val="ListLabel 32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7">
    <w:name w:val="ListLabel 32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8">
    <w:name w:val="ListLabel 32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9">
    <w:name w:val="ListLabel 32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0">
    <w:name w:val="ListLabel 3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1">
    <w:name w:val="ListLabel 3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2">
    <w:name w:val="ListLabel 3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3">
    <w:name w:val="ListLabel 33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4">
    <w:name w:val="ListLabel 33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5">
    <w:name w:val="ListLabel 33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6">
    <w:name w:val="ListLabel 33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7">
    <w:name w:val="ListLabel 33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8">
    <w:name w:val="ListLabel 33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9">
    <w:name w:val="ListLabel 33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0">
    <w:name w:val="ListLabel 34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1">
    <w:name w:val="ListLabel 34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2">
    <w:name w:val="ListLabel 34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3">
    <w:name w:val="ListLabel 343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4">
    <w:name w:val="ListLabel 34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5">
    <w:name w:val="ListLabel 345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6">
    <w:name w:val="ListLabel 346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7">
    <w:name w:val="ListLabel 34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8">
    <w:name w:val="ListLabel 348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9">
    <w:name w:val="ListLabel 349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0">
    <w:name w:val="ListLabel 35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1">
    <w:name w:val="ListLabel 351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2">
    <w:name w:val="ListLabel 352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3">
    <w:name w:val="ListLabel 353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4">
    <w:name w:val="ListLabel 35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5">
    <w:name w:val="ListLabel 355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6">
    <w:name w:val="ListLabel 356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7">
    <w:name w:val="ListLabel 35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8">
    <w:name w:val="ListLabel 358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9">
    <w:name w:val="ListLabel 359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0">
    <w:name w:val="ListLabel 36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1">
    <w:name w:val="ListLabel 36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2">
    <w:name w:val="ListLabel 36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3">
    <w:name w:val="ListLabel 36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4">
    <w:name w:val="ListLabel 36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5">
    <w:name w:val="ListLabel 36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6">
    <w:name w:val="ListLabel 36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7">
    <w:name w:val="ListLabel 36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8">
    <w:name w:val="ListLabel 36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9">
    <w:name w:val="ListLabel 36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0">
    <w:name w:val="ListLabel 37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1">
    <w:name w:val="ListLabel 37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2">
    <w:name w:val="ListLabel 37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3">
    <w:name w:val="ListLabel 37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4">
    <w:name w:val="ListLabel 37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5">
    <w:name w:val="ListLabel 37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6">
    <w:name w:val="ListLabel 37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7">
    <w:name w:val="ListLabel 37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8">
    <w:name w:val="ListLabel 37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9">
    <w:name w:val="ListLabel 37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0">
    <w:name w:val="ListLabel 38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1">
    <w:name w:val="ListLabel 38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2">
    <w:name w:val="ListLabel 38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3">
    <w:name w:val="ListLabel 38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4">
    <w:name w:val="ListLabel 38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5">
    <w:name w:val="ListLabel 38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6">
    <w:name w:val="ListLabel 38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7">
    <w:name w:val="ListLabel 38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8">
    <w:name w:val="ListLabel 38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9">
    <w:name w:val="ListLabel 38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0">
    <w:name w:val="ListLabel 39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1">
    <w:name w:val="ListLabel 39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2">
    <w:name w:val="ListLabel 39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3">
    <w:name w:val="ListLabel 39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4">
    <w:name w:val="ListLabel 39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5">
    <w:name w:val="ListLabel 39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6">
    <w:name w:val="ListLabel 39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7">
    <w:name w:val="ListLabel 39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8">
    <w:name w:val="ListLabel 39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9">
    <w:name w:val="ListLabel 39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0">
    <w:name w:val="ListLabel 40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1">
    <w:name w:val="ListLabel 40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2">
    <w:name w:val="ListLabel 40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3">
    <w:name w:val="ListLabel 40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4">
    <w:name w:val="ListLabel 40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5">
    <w:name w:val="ListLabel 40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6">
    <w:name w:val="ListLabel 406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7">
    <w:name w:val="ListLabel 407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8">
    <w:name w:val="ListLabel 408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9">
    <w:name w:val="ListLabel 409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0">
    <w:name w:val="ListLabel 410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1">
    <w:name w:val="ListLabel 411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2">
    <w:name w:val="ListLabel 412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3">
    <w:name w:val="ListLabel 413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4">
    <w:name w:val="ListLabel 414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5">
    <w:name w:val="ListLabel 415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6">
    <w:name w:val="ListLabel 416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7">
    <w:name w:val="ListLabel 417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8">
    <w:name w:val="ListLabel 418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9">
    <w:name w:val="ListLabel 419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0">
    <w:name w:val="ListLabel 420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1">
    <w:name w:val="ListLabel 421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2">
    <w:name w:val="ListLabel 422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3">
    <w:name w:val="ListLabel 423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4">
    <w:name w:val="ListLabel 4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5">
    <w:name w:val="ListLabel 42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6">
    <w:name w:val="ListLabel 42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7">
    <w:name w:val="ListLabel 42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8">
    <w:name w:val="ListLabel 42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9">
    <w:name w:val="ListLabel 42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0">
    <w:name w:val="ListLabel 4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1">
    <w:name w:val="ListLabel 4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2">
    <w:name w:val="ListLabel 4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3">
    <w:name w:val="ListLabel 433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4">
    <w:name w:val="ListLabel 43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5">
    <w:name w:val="ListLabel 435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6">
    <w:name w:val="ListLabel 436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7">
    <w:name w:val="ListLabel 43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8">
    <w:name w:val="ListLabel 438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9">
    <w:name w:val="ListLabel 439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0">
    <w:name w:val="ListLabel 44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1">
    <w:name w:val="ListLabel 441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2">
    <w:name w:val="ListLabel 442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3">
    <w:name w:val="ListLabel 443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4">
    <w:name w:val="ListLabel 44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5">
    <w:name w:val="ListLabel 445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6">
    <w:name w:val="ListLabel 446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7">
    <w:name w:val="ListLabel 44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8">
    <w:name w:val="ListLabel 448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9">
    <w:name w:val="ListLabel 449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0">
    <w:name w:val="ListLabel 45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berschrift">
    <w:name w:val="Überschrift"/>
    <w:basedOn w:val="Standard"/>
    <w:next w:val="Textkrper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ucida Sans"/>
    </w:rPr>
  </w:style>
  <w:style w:type="paragraph" w:customStyle="1" w:styleId="Kopf-undFuzeile">
    <w:name w:val="Kopf- und Fußzeile"/>
    <w:basedOn w:val="Standard"/>
  </w:style>
  <w:style w:type="paragraph" w:styleId="Kopfzeile">
    <w:name w:val="header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jc w:val="both"/>
    </w:pPr>
    <w:rPr>
      <w:rFonts w:ascii="Calibri" w:eastAsia="Arial Unicode MS" w:hAnsi="Calibri" w:cs="Arial Unicode MS"/>
      <w:color w:val="000000"/>
      <w:sz w:val="22"/>
      <w:szCs w:val="22"/>
      <w:lang w:eastAsia="zh-CN" w:bidi="hi-IN"/>
    </w:rPr>
  </w:style>
  <w:style w:type="paragraph" w:styleId="Fuzeile">
    <w:name w:val="footer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jc w:val="both"/>
    </w:pPr>
    <w:rPr>
      <w:rFonts w:ascii="Calibri" w:eastAsia="Arial Unicode MS" w:hAnsi="Calibri" w:cs="Arial Unicode MS"/>
      <w:color w:val="000000"/>
      <w:sz w:val="22"/>
      <w:szCs w:val="22"/>
      <w:lang w:eastAsia="zh-CN" w:bidi="hi-IN"/>
    </w:rPr>
  </w:style>
  <w:style w:type="paragraph" w:customStyle="1" w:styleId="Kopf-undFuzeilen">
    <w:name w:val="Kopf- und Fußzeile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lang w:eastAsia="zh-CN" w:bidi="hi-IN"/>
    </w:rPr>
  </w:style>
  <w:style w:type="paragraph" w:customStyle="1" w:styleId="KeinLeerraum1">
    <w:name w:val="Kein Leerraum1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Calibri" w:eastAsia="Arial Unicode MS" w:hAnsi="Calibri" w:cs="Arial Unicode MS"/>
      <w:color w:val="000000"/>
      <w:sz w:val="22"/>
      <w:szCs w:val="22"/>
      <w:lang w:eastAsia="zh-CN" w:bidi="hi-IN"/>
    </w:rPr>
  </w:style>
  <w:style w:type="paragraph" w:styleId="Verzeichnis1">
    <w:name w:val="toc 1"/>
    <w:uiPriority w:val="39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120" w:line="276" w:lineRule="auto"/>
    </w:pPr>
    <w:rPr>
      <w:rFonts w:asciiTheme="minorHAnsi" w:eastAsia="Calibri" w:hAnsiTheme="minorHAnsi" w:cs="Calibri"/>
      <w:b/>
      <w:bCs/>
      <w:caps/>
      <w:color w:val="000000"/>
      <w:lang w:eastAsia="zh-CN" w:bidi="hi-IN"/>
    </w:rPr>
  </w:style>
  <w:style w:type="paragraph" w:styleId="Verzeichnis2">
    <w:name w:val="toc 2"/>
    <w:uiPriority w:val="39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220"/>
    </w:pPr>
    <w:rPr>
      <w:rFonts w:asciiTheme="minorHAnsi" w:eastAsia="Calibri" w:hAnsiTheme="minorHAnsi" w:cs="Calibri"/>
      <w:smallCaps/>
      <w:color w:val="000000"/>
      <w:lang w:eastAsia="zh-CN" w:bidi="hi-IN"/>
    </w:rPr>
  </w:style>
  <w:style w:type="paragraph" w:styleId="Verzeichnis3">
    <w:name w:val="toc 3"/>
    <w:uiPriority w:val="39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440"/>
    </w:pPr>
    <w:rPr>
      <w:rFonts w:asciiTheme="minorHAnsi" w:eastAsia="Calibri" w:hAnsiTheme="minorHAnsi" w:cs="Calibri"/>
      <w:i/>
      <w:iCs/>
      <w:color w:val="000000"/>
      <w:lang w:eastAsia="zh-CN" w:bidi="hi-IN"/>
    </w:rPr>
  </w:style>
  <w:style w:type="paragraph" w:styleId="Verzeichnis4">
    <w:name w:val="toc 4"/>
    <w:uiPriority w:val="39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660"/>
    </w:pPr>
    <w:rPr>
      <w:rFonts w:asciiTheme="minorHAnsi" w:eastAsia="Calibri" w:hAnsiTheme="minorHAnsi" w:cs="Calibri"/>
      <w:color w:val="000000"/>
      <w:sz w:val="18"/>
      <w:szCs w:val="18"/>
      <w:lang w:eastAsia="zh-CN" w:bidi="hi-IN"/>
    </w:rPr>
  </w:style>
  <w:style w:type="paragraph" w:customStyle="1" w:styleId="Inhaltsverzeichnisberschrift1">
    <w:name w:val="Inhaltsverzeichnisüberschrift1"/>
    <w:next w:val="Standard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line="259" w:lineRule="auto"/>
    </w:pPr>
    <w:rPr>
      <w:rFonts w:ascii="Calibri Light" w:eastAsia="Calibri Light" w:hAnsi="Calibri Light" w:cs="Calibri Light"/>
      <w:color w:val="2F5496"/>
      <w:sz w:val="32"/>
      <w:szCs w:val="32"/>
      <w:lang w:eastAsia="zh-CN" w:bidi="hi-IN"/>
    </w:rPr>
  </w:style>
  <w:style w:type="paragraph" w:styleId="Untertitel">
    <w:name w:val="Subtitle"/>
    <w:next w:val="Standard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480"/>
      <w:jc w:val="both"/>
    </w:pPr>
    <w:rPr>
      <w:rFonts w:ascii="Calibri" w:eastAsia="Arial Unicode MS" w:hAnsi="Calibri" w:cs="Arial Unicode MS"/>
      <w:i/>
      <w:iCs/>
      <w:color w:val="000000"/>
      <w:sz w:val="22"/>
      <w:szCs w:val="22"/>
      <w:lang w:eastAsia="zh-CN" w:bidi="hi-IN"/>
    </w:rPr>
  </w:style>
  <w:style w:type="paragraph" w:customStyle="1" w:styleId="Listenabsatz1">
    <w:name w:val="Listenabsatz1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40"/>
      <w:ind w:left="720"/>
      <w:jc w:val="both"/>
    </w:pPr>
    <w:rPr>
      <w:rFonts w:ascii="Calibri" w:eastAsia="Arial Unicode MS" w:hAnsi="Calibri" w:cs="Arial Unicode MS"/>
      <w:color w:val="000000"/>
      <w:sz w:val="22"/>
      <w:szCs w:val="22"/>
      <w:lang w:eastAsia="zh-CN" w:bidi="hi-IN"/>
    </w:rPr>
  </w:style>
  <w:style w:type="paragraph" w:customStyle="1" w:styleId="Tabelleninhalt">
    <w:name w:val="Tabelleninhalt"/>
    <w:basedOn w:val="Standard"/>
    <w:pPr>
      <w:suppressLineNumbers/>
    </w:pPr>
  </w:style>
  <w:style w:type="paragraph" w:customStyle="1" w:styleId="Text">
    <w:name w:val="Tex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 Neue" w:eastAsia="Arial Unicode MS" w:hAnsi="Helvetica Neue" w:cs="Arial Unicode MS"/>
      <w:color w:val="000000"/>
      <w:sz w:val="22"/>
      <w:szCs w:val="22"/>
      <w:lang w:eastAsia="zh-CN" w:bidi="hi-I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38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3847"/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3847"/>
    <w:rPr>
      <w:rFonts w:ascii="Calibri" w:eastAsia="Calibri" w:hAnsi="Calibri" w:cs="Mangal"/>
      <w:color w:val="000000"/>
      <w:szCs w:val="18"/>
      <w:lang w:eastAsia="zh-CN"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384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3847"/>
    <w:rPr>
      <w:rFonts w:ascii="Calibri" w:eastAsia="Calibri" w:hAnsi="Calibri" w:cs="Mangal"/>
      <w:b/>
      <w:bCs/>
      <w:color w:val="000000"/>
      <w:szCs w:val="18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3847"/>
    <w:pPr>
      <w:spacing w:after="0"/>
    </w:pPr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3847"/>
    <w:rPr>
      <w:rFonts w:ascii="Segoe UI" w:eastAsia="Calibri" w:hAnsi="Segoe UI" w:cs="Mangal"/>
      <w:color w:val="000000"/>
      <w:sz w:val="18"/>
      <w:szCs w:val="16"/>
      <w:lang w:eastAsia="zh-CN" w:bidi="hi-I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65C9"/>
    <w:rPr>
      <w:rFonts w:asciiTheme="majorHAnsi" w:eastAsiaTheme="majorEastAsia" w:hAnsiTheme="majorHAnsi" w:cs="Mangal"/>
      <w:color w:val="2F5496" w:themeColor="accent1" w:themeShade="BF"/>
      <w:sz w:val="22"/>
      <w:lang w:eastAsia="zh-CN" w:bidi="hi-IN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65C9"/>
    <w:rPr>
      <w:rFonts w:asciiTheme="majorHAnsi" w:eastAsiaTheme="majorEastAsia" w:hAnsiTheme="majorHAnsi" w:cs="Mangal"/>
      <w:color w:val="1F3763" w:themeColor="accent1" w:themeShade="7F"/>
      <w:sz w:val="22"/>
      <w:lang w:eastAsia="zh-CN" w:bidi="hi-IN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65C9"/>
    <w:rPr>
      <w:rFonts w:asciiTheme="majorHAnsi" w:eastAsiaTheme="majorEastAsia" w:hAnsiTheme="majorHAnsi" w:cs="Mangal"/>
      <w:i/>
      <w:iCs/>
      <w:color w:val="1F3763" w:themeColor="accent1" w:themeShade="7F"/>
      <w:sz w:val="22"/>
      <w:lang w:eastAsia="zh-CN" w:bidi="hi-IN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65C9"/>
    <w:rPr>
      <w:rFonts w:asciiTheme="majorHAnsi" w:eastAsiaTheme="majorEastAsia" w:hAnsiTheme="majorHAnsi" w:cs="Mangal"/>
      <w:color w:val="272727" w:themeColor="text1" w:themeTint="D8"/>
      <w:sz w:val="21"/>
      <w:szCs w:val="19"/>
      <w:lang w:eastAsia="zh-CN" w:bidi="hi-IN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65C9"/>
    <w:rPr>
      <w:rFonts w:asciiTheme="majorHAnsi" w:eastAsiaTheme="majorEastAsia" w:hAnsiTheme="majorHAnsi" w:cs="Mangal"/>
      <w:i/>
      <w:iCs/>
      <w:color w:val="272727" w:themeColor="text1" w:themeTint="D8"/>
      <w:sz w:val="21"/>
      <w:szCs w:val="19"/>
      <w:lang w:eastAsia="zh-CN" w:bidi="hi-IN"/>
    </w:rPr>
  </w:style>
  <w:style w:type="paragraph" w:styleId="Titel">
    <w:name w:val="Title"/>
    <w:basedOn w:val="Standard"/>
    <w:next w:val="Standard"/>
    <w:link w:val="TitelZchn"/>
    <w:uiPriority w:val="10"/>
    <w:qFormat/>
    <w:rsid w:val="00DE654A"/>
    <w:pPr>
      <w:spacing w:before="120" w:after="160"/>
      <w:contextualSpacing/>
    </w:pPr>
    <w:rPr>
      <w:rFonts w:ascii="Waldorfschrift" w:eastAsiaTheme="majorEastAsia" w:hAnsi="Waldorfschrift" w:cs="Mangal"/>
      <w:b/>
      <w:color w:val="E15E64"/>
      <w:spacing w:val="-10"/>
      <w:kern w:val="28"/>
      <w:sz w:val="36"/>
      <w:szCs w:val="50"/>
    </w:rPr>
  </w:style>
  <w:style w:type="character" w:customStyle="1" w:styleId="TitelZchn">
    <w:name w:val="Titel Zchn"/>
    <w:basedOn w:val="Absatz-Standardschriftart"/>
    <w:link w:val="Titel"/>
    <w:uiPriority w:val="10"/>
    <w:rsid w:val="00DE654A"/>
    <w:rPr>
      <w:rFonts w:ascii="Waldorfschrift" w:eastAsiaTheme="majorEastAsia" w:hAnsi="Waldorfschrift" w:cs="Mangal"/>
      <w:b/>
      <w:color w:val="E15E64"/>
      <w:spacing w:val="-10"/>
      <w:kern w:val="28"/>
      <w:sz w:val="36"/>
      <w:szCs w:val="50"/>
      <w:lang w:eastAsia="zh-CN" w:bidi="hi-IN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8460E"/>
    <w:pPr>
      <w:keepNext/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259" w:lineRule="auto"/>
      <w:outlineLvl w:val="9"/>
    </w:pPr>
    <w:rPr>
      <w:rFonts w:eastAsiaTheme="majorEastAsia" w:cstheme="majorBidi"/>
      <w:b w:val="0"/>
      <w:bCs w:val="0"/>
      <w:color w:val="2F5496" w:themeColor="accent1" w:themeShade="BF"/>
      <w:sz w:val="32"/>
      <w:szCs w:val="32"/>
      <w:lang w:eastAsia="de-DE" w:bidi="ar-SA"/>
    </w:rPr>
  </w:style>
  <w:style w:type="character" w:styleId="Hervorhebung">
    <w:name w:val="Emphasis"/>
    <w:basedOn w:val="Absatz-Standardschriftart"/>
    <w:uiPriority w:val="20"/>
    <w:qFormat/>
    <w:rsid w:val="00F3655D"/>
    <w:rPr>
      <w:rFonts w:asciiTheme="minorHAnsi" w:hAnsiTheme="minorHAnsi"/>
      <w:i/>
      <w:iCs/>
      <w:sz w:val="22"/>
    </w:rPr>
  </w:style>
  <w:style w:type="paragraph" w:customStyle="1" w:styleId="Kursivhervorheben">
    <w:name w:val="Kursiv hervorheben"/>
    <w:basedOn w:val="Standard"/>
    <w:link w:val="KursivhervorhebenZchn"/>
    <w:qFormat/>
    <w:rsid w:val="008D2808"/>
    <w:pPr>
      <w:spacing w:before="240"/>
    </w:pPr>
    <w:rPr>
      <w:rFonts w:ascii="Waldorfschrift" w:hAnsi="Waldorfschrift"/>
      <w:i/>
      <w:color w:val="E15E64"/>
    </w:rPr>
  </w:style>
  <w:style w:type="paragraph" w:styleId="Listenabsatz">
    <w:name w:val="List Paragraph"/>
    <w:basedOn w:val="Standard"/>
    <w:qFormat/>
    <w:rsid w:val="00086F2F"/>
    <w:pPr>
      <w:ind w:left="284"/>
      <w:contextualSpacing/>
    </w:pPr>
    <w:rPr>
      <w:rFonts w:cs="Mangal"/>
      <w:szCs w:val="20"/>
    </w:rPr>
  </w:style>
  <w:style w:type="character" w:customStyle="1" w:styleId="KursivhervorhebenZchn">
    <w:name w:val="Kursiv hervorheben Zchn"/>
    <w:basedOn w:val="Absatz-Standardschriftart"/>
    <w:link w:val="Kursivhervorheben"/>
    <w:rsid w:val="008D2808"/>
    <w:rPr>
      <w:rFonts w:ascii="Waldorfschrift" w:eastAsia="Calibri" w:hAnsi="Waldorfschrift" w:cs="Calibri"/>
      <w:i/>
      <w:color w:val="E15E64"/>
      <w:sz w:val="22"/>
      <w:szCs w:val="22"/>
      <w:lang w:eastAsia="zh-CN" w:bidi="hi-IN"/>
    </w:rPr>
  </w:style>
  <w:style w:type="character" w:styleId="Fett">
    <w:name w:val="Strong"/>
    <w:basedOn w:val="Absatz-Standardschriftart"/>
    <w:uiPriority w:val="22"/>
    <w:qFormat/>
    <w:rsid w:val="00E90C32"/>
    <w:rPr>
      <w:b/>
      <w:bCs/>
    </w:rPr>
  </w:style>
  <w:style w:type="paragraph" w:styleId="Verzeichnis5">
    <w:name w:val="toc 5"/>
    <w:basedOn w:val="Standard"/>
    <w:next w:val="Standard"/>
    <w:autoRedefine/>
    <w:uiPriority w:val="39"/>
    <w:unhideWhenUsed/>
    <w:rsid w:val="0006669E"/>
    <w:pPr>
      <w:spacing w:after="0"/>
      <w:ind w:left="880"/>
      <w:jc w:val="left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06669E"/>
    <w:pPr>
      <w:spacing w:after="0"/>
      <w:ind w:left="1100"/>
      <w:jc w:val="left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06669E"/>
    <w:pPr>
      <w:spacing w:after="0"/>
      <w:ind w:left="1320"/>
      <w:jc w:val="left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06669E"/>
    <w:pPr>
      <w:spacing w:after="0"/>
      <w:ind w:left="1540"/>
      <w:jc w:val="left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06669E"/>
    <w:pPr>
      <w:spacing w:after="0"/>
      <w:ind w:left="1760"/>
      <w:jc w:val="left"/>
    </w:pPr>
    <w:rPr>
      <w:sz w:val="18"/>
      <w:szCs w:val="18"/>
    </w:rPr>
  </w:style>
  <w:style w:type="paragraph" w:customStyle="1" w:styleId="Anhang1">
    <w:name w:val="Anhang 1"/>
    <w:basedOn w:val="Standard"/>
    <w:link w:val="Anhang1Zchn"/>
    <w:qFormat/>
    <w:rsid w:val="00866539"/>
    <w:pPr>
      <w:spacing w:after="0"/>
    </w:pPr>
    <w:rPr>
      <w:rFonts w:ascii="Waldorfschrift" w:hAnsi="Waldorfschrift"/>
      <w:color w:val="E15E64"/>
      <w:sz w:val="28"/>
    </w:rPr>
  </w:style>
  <w:style w:type="character" w:customStyle="1" w:styleId="Anhang1Zchn">
    <w:name w:val="Anhang 1 Zchn"/>
    <w:basedOn w:val="Absatz-Standardschriftart"/>
    <w:link w:val="Anhang1"/>
    <w:rsid w:val="00866539"/>
    <w:rPr>
      <w:rFonts w:ascii="Waldorfschrift" w:eastAsia="Calibri" w:hAnsi="Waldorfschrift" w:cs="Calibri"/>
      <w:color w:val="E15E64"/>
      <w:sz w:val="28"/>
      <w:szCs w:val="22"/>
      <w:lang w:eastAsia="zh-CN" w:bidi="hi-IN"/>
    </w:rPr>
  </w:style>
  <w:style w:type="numbering" w:customStyle="1" w:styleId="Strich">
    <w:name w:val="Strich"/>
    <w:rsid w:val="00881AE2"/>
    <w:pPr>
      <w:numPr>
        <w:numId w:val="11"/>
      </w:numPr>
    </w:pPr>
  </w:style>
  <w:style w:type="paragraph" w:customStyle="1" w:styleId="berschrift1Anhang">
    <w:name w:val="Überschrift 1 Anhang"/>
    <w:basedOn w:val="Anhang1"/>
    <w:link w:val="berschrift1AnhangZchn"/>
    <w:qFormat/>
    <w:rsid w:val="00866539"/>
    <w:pPr>
      <w:numPr>
        <w:numId w:val="13"/>
      </w:numPr>
      <w:spacing w:before="240" w:after="240"/>
      <w:ind w:left="357" w:hanging="357"/>
    </w:pPr>
    <w:rPr>
      <w:b/>
      <w:sz w:val="24"/>
    </w:rPr>
  </w:style>
  <w:style w:type="paragraph" w:customStyle="1" w:styleId="Waldorf">
    <w:name w:val="Waldorf"/>
    <w:basedOn w:val="Standard"/>
    <w:link w:val="WaldorfZchn"/>
    <w:qFormat/>
    <w:rsid w:val="006E28A1"/>
    <w:pPr>
      <w:spacing w:after="0"/>
    </w:pPr>
    <w:rPr>
      <w:rFonts w:ascii="Waldorfschrift" w:hAnsi="Waldorfschrift"/>
      <w:sz w:val="21"/>
    </w:rPr>
  </w:style>
  <w:style w:type="character" w:customStyle="1" w:styleId="berschrift1AnhangZchn">
    <w:name w:val="Überschrift 1 Anhang Zchn"/>
    <w:basedOn w:val="Absatz-Standardschriftart"/>
    <w:link w:val="berschrift1Anhang"/>
    <w:rsid w:val="00866539"/>
    <w:rPr>
      <w:rFonts w:ascii="Waldorfschrift" w:eastAsia="Calibri" w:hAnsi="Waldorfschrift" w:cs="Calibri"/>
      <w:b/>
      <w:color w:val="E15E64"/>
      <w:sz w:val="24"/>
      <w:szCs w:val="22"/>
      <w:lang w:eastAsia="zh-CN" w:bidi="hi-IN"/>
    </w:rPr>
  </w:style>
  <w:style w:type="paragraph" w:customStyle="1" w:styleId="ZitatName">
    <w:name w:val="Zitat Name"/>
    <w:basedOn w:val="Text"/>
    <w:qFormat/>
    <w:rsid w:val="006E28A1"/>
    <w:pPr>
      <w:tabs>
        <w:tab w:val="right" w:pos="9072"/>
      </w:tabs>
      <w:spacing w:before="60" w:after="60"/>
    </w:pPr>
    <w:rPr>
      <w:rFonts w:ascii="Calibri" w:hAnsi="Calibri"/>
      <w:i/>
      <w:iCs/>
    </w:rPr>
  </w:style>
  <w:style w:type="character" w:customStyle="1" w:styleId="WaldorfZchn">
    <w:name w:val="Waldorf Zchn"/>
    <w:basedOn w:val="Absatz-Standardschriftart"/>
    <w:link w:val="Waldorf"/>
    <w:rsid w:val="006E28A1"/>
    <w:rPr>
      <w:rFonts w:ascii="Waldorfschrift" w:eastAsia="Calibri" w:hAnsi="Waldorfschrift" w:cs="Calibri"/>
      <w:color w:val="000000"/>
      <w:sz w:val="21"/>
      <w:szCs w:val="22"/>
      <w:lang w:eastAsia="zh-CN" w:bidi="hi-IN"/>
    </w:rPr>
  </w:style>
  <w:style w:type="character" w:styleId="BesuchterLink">
    <w:name w:val="FollowedHyperlink"/>
    <w:basedOn w:val="Absatz-Standardschriftart"/>
    <w:uiPriority w:val="99"/>
    <w:semiHidden/>
    <w:unhideWhenUsed/>
    <w:rsid w:val="006A1DE1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rsid w:val="006A1D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autoSpaceDN w:val="0"/>
      <w:spacing w:after="0" w:line="240" w:lineRule="auto"/>
      <w:jc w:val="left"/>
      <w:textAlignment w:val="baseline"/>
    </w:pPr>
    <w:rPr>
      <w:rFonts w:ascii="Liberation Serif" w:eastAsia="NSimSun" w:hAnsi="Liberation Serif" w:cs="Lucida Sans"/>
      <w:color w:val="auto"/>
      <w:kern w:val="3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A1DE1"/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FootnoteSymbol">
    <w:name w:val="Footnote Symbol"/>
    <w:rsid w:val="006A1DE1"/>
  </w:style>
  <w:style w:type="character" w:styleId="Funotenzeichen">
    <w:name w:val="footnote reference"/>
    <w:basedOn w:val="Absatz-Standardschriftart"/>
    <w:uiPriority w:val="99"/>
    <w:semiHidden/>
    <w:unhideWhenUsed/>
    <w:rsid w:val="006A1DE1"/>
    <w:rPr>
      <w:vertAlign w:val="superscript"/>
    </w:rPr>
  </w:style>
  <w:style w:type="character" w:customStyle="1" w:styleId="Hyperlink1">
    <w:name w:val="Hyperlink1"/>
    <w:basedOn w:val="Absatz-Standardschriftart"/>
    <w:rsid w:val="006A1DE1"/>
    <w:rPr>
      <w:color w:val="0563C1"/>
      <w:u w:val="single"/>
    </w:rPr>
  </w:style>
  <w:style w:type="numbering" w:customStyle="1" w:styleId="WWNum2">
    <w:name w:val="WWNum2"/>
    <w:basedOn w:val="KeineListe"/>
    <w:rsid w:val="006A1DE1"/>
    <w:pPr>
      <w:numPr>
        <w:numId w:val="27"/>
      </w:numPr>
    </w:pPr>
  </w:style>
  <w:style w:type="numbering" w:customStyle="1" w:styleId="WWNum6">
    <w:name w:val="WWNum6"/>
    <w:basedOn w:val="KeineListe"/>
    <w:rsid w:val="006A1DE1"/>
    <w:pPr>
      <w:numPr>
        <w:numId w:val="28"/>
      </w:numPr>
    </w:pPr>
  </w:style>
  <w:style w:type="paragraph" w:customStyle="1" w:styleId="Hervorheben">
    <w:name w:val="Hervorheben"/>
    <w:basedOn w:val="Kursivhervorheben"/>
    <w:link w:val="HervorhebenZchn"/>
    <w:qFormat/>
    <w:rsid w:val="006A1DE1"/>
    <w:rPr>
      <w:rFonts w:asciiTheme="minorHAnsi" w:hAnsiTheme="minorHAnsi"/>
      <w:b/>
      <w:i w:val="0"/>
      <w:u w:val="single"/>
    </w:rPr>
  </w:style>
  <w:style w:type="character" w:customStyle="1" w:styleId="HervorhebenZchn">
    <w:name w:val="Hervorheben Zchn"/>
    <w:basedOn w:val="KursivhervorhebenZchn"/>
    <w:link w:val="Hervorheben"/>
    <w:rsid w:val="006A1DE1"/>
    <w:rPr>
      <w:rFonts w:asciiTheme="minorHAnsi" w:eastAsia="Calibri" w:hAnsiTheme="minorHAnsi" w:cs="Calibri"/>
      <w:b/>
      <w:i w:val="0"/>
      <w:color w:val="E15E64"/>
      <w:sz w:val="22"/>
      <w:szCs w:val="22"/>
      <w:u w:val="single"/>
      <w:lang w:eastAsia="zh-CN" w:bidi="hi-I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4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\AppData\Local\Microsoft\Windows\INetCache\Content.Outlook\P6YG3D30\UNSERE%20KONZEPTIO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C5ADA-ACCA-421C-B78F-EB145338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UNSERE KONZEPTION</Template>
  <TotalTime>0</TotalTime>
  <Pages>1</Pages>
  <Words>24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Hendges</dc:creator>
  <cp:keywords/>
  <dc:description/>
  <cp:lastModifiedBy>Juliane Hendges</cp:lastModifiedBy>
  <cp:revision>3</cp:revision>
  <cp:lastPrinted>2026-05-17T11:54:00Z</cp:lastPrinted>
  <dcterms:created xsi:type="dcterms:W3CDTF">2026-05-17T12:05:00Z</dcterms:created>
  <dcterms:modified xsi:type="dcterms:W3CDTF">2026-05-17T12:06:00Z</dcterms:modified>
</cp:coreProperties>
</file>