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7428929" w14:textId="2DF3D223" w:rsidR="00335119" w:rsidRDefault="00335119" w:rsidP="00335119">
      <w:pPr>
        <w:pStyle w:val="Anhang1"/>
      </w:pPr>
      <w:bookmarkStart w:id="0" w:name="_Toc229227311"/>
      <w:r w:rsidRPr="00335119">
        <w:t>Informations- und Beratungsstellen in S</w:t>
      </w:r>
      <w:r w:rsidR="00E86B10">
        <w:t>chweinfurt</w:t>
      </w:r>
      <w:bookmarkEnd w:id="0"/>
    </w:p>
    <w:p w14:paraId="76FF138B" w14:textId="77777777" w:rsidR="00D96791" w:rsidRDefault="00D96791" w:rsidP="00206DD4">
      <w:pPr>
        <w:rPr>
          <w:b/>
          <w:i/>
        </w:rPr>
      </w:pPr>
    </w:p>
    <w:p w14:paraId="48718465" w14:textId="32FB8A8D" w:rsidR="00206DD4" w:rsidRDefault="00206DD4" w:rsidP="00206DD4">
      <w:pPr>
        <w:rPr>
          <w:rFonts w:eastAsiaTheme="minorHAnsi" w:cstheme="minorBidi"/>
          <w:b/>
          <w:i/>
          <w:color w:val="auto"/>
          <w:lang w:eastAsia="en-US" w:bidi="ar-SA"/>
        </w:rPr>
      </w:pPr>
      <w:r>
        <w:rPr>
          <w:b/>
          <w:i/>
        </w:rPr>
        <w:t xml:space="preserve">Frühe Hilfen – </w:t>
      </w:r>
      <w:proofErr w:type="spellStart"/>
      <w:r>
        <w:rPr>
          <w:b/>
          <w:i/>
        </w:rPr>
        <w:t>Koki</w:t>
      </w:r>
      <w:proofErr w:type="spellEnd"/>
    </w:p>
    <w:p w14:paraId="45F0EFB5" w14:textId="77777777" w:rsidR="00206DD4" w:rsidRPr="00D96791" w:rsidRDefault="00206DD4" w:rsidP="00206DD4">
      <w:r w:rsidRPr="00D96791">
        <w:t>Schrammstraße 1</w:t>
      </w:r>
      <w:r w:rsidRPr="00D96791">
        <w:tab/>
        <w:t>Tel: 09721-55450</w:t>
      </w:r>
      <w:r w:rsidRPr="00D96791">
        <w:tab/>
      </w:r>
      <w:r w:rsidRPr="00D96791">
        <w:br/>
        <w:t>97421 Schweinfurt</w:t>
      </w:r>
      <w:r w:rsidRPr="00D96791">
        <w:tab/>
        <w:t xml:space="preserve">E-Mail: </w:t>
      </w:r>
      <w:hyperlink r:id="rId8" w:history="1">
        <w:r w:rsidRPr="00D96791">
          <w:t>koki@lrasw.de</w:t>
        </w:r>
      </w:hyperlink>
    </w:p>
    <w:p w14:paraId="4728C480" w14:textId="77777777" w:rsidR="00206DD4" w:rsidRDefault="00206DD4" w:rsidP="00206DD4">
      <w:pPr>
        <w:rPr>
          <w:rFonts w:cstheme="minorBidi"/>
          <w:color w:val="auto"/>
        </w:rPr>
      </w:pPr>
    </w:p>
    <w:p w14:paraId="020742DD" w14:textId="77777777" w:rsidR="00206DD4" w:rsidRDefault="00206DD4" w:rsidP="00206DD4">
      <w:pPr>
        <w:rPr>
          <w:b/>
          <w:i/>
        </w:rPr>
      </w:pPr>
      <w:r>
        <w:rPr>
          <w:b/>
          <w:i/>
        </w:rPr>
        <w:t>Allgemeiner Sozialer Beratungsdienst/Caritas</w:t>
      </w:r>
    </w:p>
    <w:p w14:paraId="6B9CBC06" w14:textId="77777777" w:rsidR="00206DD4" w:rsidRDefault="00206DD4" w:rsidP="00206DD4">
      <w:proofErr w:type="spellStart"/>
      <w:r>
        <w:t>Deutschhöferstr</w:t>
      </w:r>
      <w:proofErr w:type="spellEnd"/>
      <w:r>
        <w:t>. 7</w:t>
      </w:r>
      <w:r>
        <w:tab/>
        <w:t>Tel: 09721-71580</w:t>
      </w:r>
    </w:p>
    <w:p w14:paraId="76E624AB" w14:textId="516C0E0D" w:rsidR="00206DD4" w:rsidRDefault="005C199F" w:rsidP="00206DD4">
      <w:r>
        <w:t>97422 Schweinfurt</w:t>
      </w:r>
      <w:r w:rsidR="00206DD4">
        <w:tab/>
        <w:t xml:space="preserve">E-Mail: </w:t>
      </w:r>
      <w:hyperlink r:id="rId9" w:history="1">
        <w:r w:rsidR="00206DD4">
          <w:rPr>
            <w:rStyle w:val="Hyperlink"/>
          </w:rPr>
          <w:t>asbd@caritas-schweinfurt.de</w:t>
        </w:r>
      </w:hyperlink>
    </w:p>
    <w:p w14:paraId="7619BA04" w14:textId="77777777" w:rsidR="00206DD4" w:rsidRDefault="00206DD4" w:rsidP="00206DD4"/>
    <w:p w14:paraId="54021C12" w14:textId="77777777" w:rsidR="00206DD4" w:rsidRDefault="00206DD4" w:rsidP="00206DD4">
      <w:pPr>
        <w:rPr>
          <w:b/>
          <w:i/>
        </w:rPr>
      </w:pPr>
      <w:r>
        <w:rPr>
          <w:b/>
          <w:i/>
        </w:rPr>
        <w:t>Bayerisches Familiengeld Zentrum für Familie und Soziales</w:t>
      </w:r>
    </w:p>
    <w:p w14:paraId="26E8B265" w14:textId="2402FDA9" w:rsidR="00206DD4" w:rsidRDefault="00206DD4" w:rsidP="00206DD4">
      <w:r>
        <w:t>Georg-</w:t>
      </w:r>
      <w:proofErr w:type="spellStart"/>
      <w:r>
        <w:t>Eydel</w:t>
      </w:r>
      <w:proofErr w:type="spellEnd"/>
      <w:r>
        <w:t xml:space="preserve">-Str. 13, </w:t>
      </w:r>
      <w:r w:rsidR="005C199F">
        <w:tab/>
        <w:t>Tel: 0931-32090929</w:t>
      </w:r>
    </w:p>
    <w:p w14:paraId="481095BF" w14:textId="2D0ADDF6" w:rsidR="00206DD4" w:rsidRDefault="005C199F" w:rsidP="00206DD4">
      <w:r>
        <w:t>97082 Würzburg</w:t>
      </w:r>
      <w:r w:rsidR="00206DD4">
        <w:tab/>
        <w:t xml:space="preserve">E-Mail: </w:t>
      </w:r>
      <w:hyperlink r:id="rId10" w:history="1">
        <w:r w:rsidR="00206DD4">
          <w:rPr>
            <w:rStyle w:val="Hyperlink"/>
          </w:rPr>
          <w:t>poststelle.ufr@zbfs.bayern.de</w:t>
        </w:r>
      </w:hyperlink>
    </w:p>
    <w:p w14:paraId="3F4D9E0C" w14:textId="77777777" w:rsidR="00206DD4" w:rsidRDefault="00206DD4" w:rsidP="00206DD4"/>
    <w:p w14:paraId="1FB50E26" w14:textId="77777777" w:rsidR="00206DD4" w:rsidRDefault="00206DD4" w:rsidP="00206DD4">
      <w:pPr>
        <w:rPr>
          <w:b/>
          <w:i/>
        </w:rPr>
      </w:pPr>
      <w:r>
        <w:rPr>
          <w:b/>
          <w:i/>
        </w:rPr>
        <w:t>Beratung für Eltern mit Kindern mit besonderem Unterstützungs- und Förderbedarf vor Einschulung</w:t>
      </w:r>
    </w:p>
    <w:p w14:paraId="7FEC8ED5" w14:textId="77777777" w:rsidR="00206DD4" w:rsidRDefault="00206DD4" w:rsidP="00206DD4">
      <w:r>
        <w:t>Fuchsgasse 1</w:t>
      </w:r>
      <w:r>
        <w:tab/>
      </w:r>
      <w:r>
        <w:tab/>
        <w:t>Tel: 0157-36805868</w:t>
      </w:r>
    </w:p>
    <w:p w14:paraId="31308913" w14:textId="77777777" w:rsidR="00206DD4" w:rsidRDefault="00206DD4" w:rsidP="00206DD4">
      <w:r>
        <w:t>97424 Schweinfurt</w:t>
      </w:r>
      <w:r>
        <w:tab/>
        <w:t xml:space="preserve">E-Mail: </w:t>
      </w:r>
      <w:hyperlink r:id="rId11" w:history="1">
        <w:r>
          <w:rPr>
            <w:rStyle w:val="Hyperlink"/>
          </w:rPr>
          <w:t>inklusionsberatung@lrasw.de</w:t>
        </w:r>
      </w:hyperlink>
    </w:p>
    <w:p w14:paraId="2E0775F2" w14:textId="77777777" w:rsidR="00206DD4" w:rsidRDefault="00206DD4" w:rsidP="00206DD4"/>
    <w:p w14:paraId="6F4488CC" w14:textId="77777777" w:rsidR="00206DD4" w:rsidRDefault="00206DD4" w:rsidP="00206DD4">
      <w:pPr>
        <w:rPr>
          <w:b/>
          <w:i/>
        </w:rPr>
      </w:pPr>
      <w:r>
        <w:rPr>
          <w:b/>
          <w:i/>
        </w:rPr>
        <w:t>Übernahme/Bezuschussung Kindergartenbeiträge</w:t>
      </w:r>
    </w:p>
    <w:p w14:paraId="3340E9AE" w14:textId="77777777" w:rsidR="00206DD4" w:rsidRDefault="00206DD4" w:rsidP="00206DD4">
      <w:r>
        <w:t>Amt für Jugend und Soziales</w:t>
      </w:r>
      <w:r>
        <w:tab/>
      </w:r>
      <w:r>
        <w:tab/>
        <w:t>Tel: 09721-510</w:t>
      </w:r>
    </w:p>
    <w:p w14:paraId="5C517D85" w14:textId="77777777" w:rsidR="00206DD4" w:rsidRDefault="00206DD4" w:rsidP="00206DD4">
      <w:r>
        <w:t xml:space="preserve">Markt 1 </w:t>
      </w:r>
    </w:p>
    <w:p w14:paraId="3D4931D5" w14:textId="77777777" w:rsidR="00206DD4" w:rsidRDefault="00206DD4" w:rsidP="00206DD4">
      <w:r>
        <w:t>97421 Schweinfurt</w:t>
      </w:r>
    </w:p>
    <w:p w14:paraId="3C097C0A" w14:textId="77777777" w:rsidR="00206DD4" w:rsidRDefault="00206DD4" w:rsidP="00206DD4"/>
    <w:p w14:paraId="52E8664C" w14:textId="77777777" w:rsidR="00206DD4" w:rsidRDefault="00206DD4" w:rsidP="00206DD4">
      <w:r>
        <w:rPr>
          <w:b/>
          <w:i/>
        </w:rPr>
        <w:t>Bildung und Teilhabe</w:t>
      </w:r>
      <w:r>
        <w:tab/>
      </w:r>
      <w:r>
        <w:tab/>
      </w:r>
      <w:r>
        <w:tab/>
        <w:t>Tel: 09721-519915</w:t>
      </w:r>
    </w:p>
    <w:p w14:paraId="38A94335" w14:textId="77777777" w:rsidR="00206DD4" w:rsidRDefault="00206DD4" w:rsidP="00206DD4">
      <w:r>
        <w:t>Zehntstr. 17</w:t>
      </w:r>
      <w:r>
        <w:tab/>
      </w:r>
      <w:r>
        <w:tab/>
      </w:r>
      <w:r>
        <w:tab/>
      </w:r>
      <w:r>
        <w:tab/>
        <w:t>E-Mail: bildungspaket@schweinfurt.de</w:t>
      </w:r>
    </w:p>
    <w:p w14:paraId="50841AAD" w14:textId="77777777" w:rsidR="00206DD4" w:rsidRDefault="00206DD4" w:rsidP="00206DD4">
      <w:r>
        <w:t>97421 Schweinfurt</w:t>
      </w:r>
    </w:p>
    <w:p w14:paraId="77003131" w14:textId="77777777" w:rsidR="00206DD4" w:rsidRDefault="00206DD4" w:rsidP="00206DD4"/>
    <w:p w14:paraId="5D6C168A" w14:textId="77777777" w:rsidR="00206DD4" w:rsidRDefault="00206DD4" w:rsidP="00206DD4">
      <w:pPr>
        <w:rPr>
          <w:b/>
          <w:i/>
        </w:rPr>
      </w:pPr>
      <w:r>
        <w:rPr>
          <w:b/>
          <w:i/>
        </w:rPr>
        <w:t>Jugendmigrationsdienst</w:t>
      </w:r>
    </w:p>
    <w:p w14:paraId="16A9A226" w14:textId="77777777" w:rsidR="00206DD4" w:rsidRDefault="00206DD4" w:rsidP="00206DD4">
      <w:r>
        <w:t>Bauerngasse 46</w:t>
      </w:r>
      <w:r>
        <w:tab/>
      </w:r>
      <w:r>
        <w:tab/>
      </w:r>
      <w:r>
        <w:tab/>
      </w:r>
      <w:r>
        <w:tab/>
        <w:t>Tel.: 09721-185469</w:t>
      </w:r>
    </w:p>
    <w:p w14:paraId="04BE4282" w14:textId="77777777" w:rsidR="00206DD4" w:rsidRDefault="00206DD4" w:rsidP="00206DD4">
      <w:r>
        <w:t>97421 Schweinfurt</w:t>
      </w:r>
      <w:r>
        <w:tab/>
      </w:r>
      <w:r>
        <w:tab/>
      </w:r>
      <w:r>
        <w:tab/>
        <w:t>E-Mail: jmd-schweinfurt@paritaet-bayern.de</w:t>
      </w:r>
    </w:p>
    <w:p w14:paraId="257E30BA" w14:textId="77777777" w:rsidR="00206DD4" w:rsidRDefault="00206DD4" w:rsidP="00206DD4"/>
    <w:p w14:paraId="3E1DF3F2" w14:textId="77777777" w:rsidR="00206DD4" w:rsidRDefault="00206D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left"/>
        <w:rPr>
          <w:b/>
          <w:i/>
        </w:rPr>
      </w:pPr>
      <w:r>
        <w:rPr>
          <w:b/>
          <w:i/>
        </w:rPr>
        <w:br w:type="page"/>
      </w:r>
    </w:p>
    <w:p w14:paraId="75201D58" w14:textId="02BD9586" w:rsidR="00206DD4" w:rsidRDefault="00206DD4" w:rsidP="00206DD4">
      <w:pPr>
        <w:rPr>
          <w:b/>
          <w:i/>
        </w:rPr>
      </w:pPr>
      <w:r>
        <w:rPr>
          <w:b/>
          <w:i/>
        </w:rPr>
        <w:lastRenderedPageBreak/>
        <w:t>Integrationsprogramm „Rucksack“</w:t>
      </w:r>
    </w:p>
    <w:p w14:paraId="6C12A7A3" w14:textId="77777777" w:rsidR="00206DD4" w:rsidRDefault="00206DD4" w:rsidP="00206DD4">
      <w:r>
        <w:t>Haus Marienthal, Ulrike Aumüller</w:t>
      </w:r>
    </w:p>
    <w:p w14:paraId="22B5FCFF" w14:textId="21CA109E" w:rsidR="00206DD4" w:rsidRDefault="00206DD4" w:rsidP="00206DD4">
      <w:r>
        <w:t>Am oberen Marienbach 7</w:t>
      </w:r>
      <w:r>
        <w:tab/>
      </w:r>
      <w:r>
        <w:tab/>
        <w:t>Tel.:</w:t>
      </w:r>
      <w:r w:rsidR="005C199F">
        <w:t xml:space="preserve"> </w:t>
      </w:r>
      <w:r>
        <w:t>09721-728426</w:t>
      </w:r>
    </w:p>
    <w:p w14:paraId="3AB781F4" w14:textId="77777777" w:rsidR="00206DD4" w:rsidRDefault="00206DD4" w:rsidP="00206DD4">
      <w:r>
        <w:t>97421 Schweinfurt</w:t>
      </w:r>
      <w:r>
        <w:tab/>
      </w:r>
      <w:r>
        <w:tab/>
      </w:r>
      <w:r>
        <w:tab/>
        <w:t>E-Mail: aumueller@haus-marienthal.com</w:t>
      </w:r>
    </w:p>
    <w:p w14:paraId="2D0133C6" w14:textId="77777777" w:rsidR="00206DD4" w:rsidRDefault="00206DD4" w:rsidP="00206DD4"/>
    <w:p w14:paraId="222C0D5F" w14:textId="77777777" w:rsidR="00206DD4" w:rsidRDefault="00206DD4" w:rsidP="00206DD4">
      <w:pPr>
        <w:rPr>
          <w:b/>
          <w:i/>
        </w:rPr>
      </w:pPr>
      <w:r>
        <w:rPr>
          <w:b/>
          <w:i/>
        </w:rPr>
        <w:t>Ehe-, Familien- und Lebensberatung der Diözese Würzburg</w:t>
      </w:r>
    </w:p>
    <w:p w14:paraId="0F09B235" w14:textId="77777777" w:rsidR="00206DD4" w:rsidRDefault="00206DD4" w:rsidP="00206DD4">
      <w:proofErr w:type="spellStart"/>
      <w:r>
        <w:t>Schultesstr</w:t>
      </w:r>
      <w:proofErr w:type="spellEnd"/>
      <w:r>
        <w:t>. 21</w:t>
      </w:r>
      <w:r>
        <w:tab/>
      </w:r>
      <w:r>
        <w:tab/>
      </w:r>
      <w:r>
        <w:tab/>
      </w:r>
      <w:r>
        <w:tab/>
        <w:t>Tel.: 09721-702581</w:t>
      </w:r>
    </w:p>
    <w:p w14:paraId="020653AE" w14:textId="77777777" w:rsidR="00206DD4" w:rsidRDefault="00206DD4" w:rsidP="00206DD4">
      <w:r>
        <w:t>97421 Schweinfurt</w:t>
      </w:r>
      <w:r>
        <w:tab/>
      </w:r>
      <w:r>
        <w:tab/>
      </w:r>
      <w:r>
        <w:tab/>
        <w:t xml:space="preserve">E-Mail: </w:t>
      </w:r>
      <w:hyperlink r:id="rId12" w:history="1">
        <w:r>
          <w:rPr>
            <w:rStyle w:val="Hyperlink"/>
          </w:rPr>
          <w:t>info@eheberatung-schweinfurt.de</w:t>
        </w:r>
      </w:hyperlink>
    </w:p>
    <w:p w14:paraId="47C4E512" w14:textId="77777777" w:rsidR="00206DD4" w:rsidRDefault="00206DD4" w:rsidP="00206DD4"/>
    <w:p w14:paraId="6794B97B" w14:textId="77777777" w:rsidR="00206DD4" w:rsidRDefault="00206DD4" w:rsidP="00206DD4">
      <w:pPr>
        <w:rPr>
          <w:b/>
          <w:i/>
        </w:rPr>
      </w:pPr>
      <w:r>
        <w:rPr>
          <w:b/>
          <w:i/>
        </w:rPr>
        <w:t>Erziehungsberatung</w:t>
      </w:r>
    </w:p>
    <w:p w14:paraId="4F9CA1A3" w14:textId="77777777" w:rsidR="00206DD4" w:rsidRDefault="00206DD4" w:rsidP="00206DD4">
      <w:r>
        <w:t>Am Zeughaus 2</w:t>
      </w:r>
      <w:r>
        <w:tab/>
      </w:r>
      <w:r>
        <w:tab/>
      </w:r>
      <w:r>
        <w:tab/>
      </w:r>
      <w:r>
        <w:tab/>
        <w:t>Tel.: 09721-517888</w:t>
      </w:r>
    </w:p>
    <w:p w14:paraId="46F1D104" w14:textId="77777777" w:rsidR="00206DD4" w:rsidRDefault="00206DD4" w:rsidP="00206DD4">
      <w:r>
        <w:t>97421 Schweinfurt</w:t>
      </w:r>
      <w:r>
        <w:tab/>
      </w:r>
      <w:r>
        <w:tab/>
      </w:r>
      <w:r>
        <w:tab/>
        <w:t>E-Mail: erziehungsberatung@schweinfurt.de</w:t>
      </w:r>
    </w:p>
    <w:p w14:paraId="45EC6862" w14:textId="77777777" w:rsidR="00206DD4" w:rsidRDefault="00206DD4" w:rsidP="00206DD4"/>
    <w:p w14:paraId="196D60F4" w14:textId="77777777" w:rsidR="00206DD4" w:rsidRDefault="00206DD4" w:rsidP="00206DD4">
      <w:pPr>
        <w:rPr>
          <w:b/>
          <w:i/>
        </w:rPr>
      </w:pPr>
      <w:r>
        <w:rPr>
          <w:b/>
          <w:i/>
        </w:rPr>
        <w:t>Familienwochenenden/-Freizeiten</w:t>
      </w:r>
    </w:p>
    <w:p w14:paraId="142D32F5" w14:textId="77777777" w:rsidR="00206DD4" w:rsidRDefault="00206DD4" w:rsidP="00206DD4">
      <w:r>
        <w:t>Familienbund der Katholiken</w:t>
      </w:r>
    </w:p>
    <w:p w14:paraId="25088AF7" w14:textId="77777777" w:rsidR="00206DD4" w:rsidRDefault="00206DD4" w:rsidP="00206DD4">
      <w:proofErr w:type="spellStart"/>
      <w:r>
        <w:t>Kürschnerhof</w:t>
      </w:r>
      <w:proofErr w:type="spellEnd"/>
      <w:r>
        <w:t xml:space="preserve"> 2</w:t>
      </w:r>
      <w:r>
        <w:tab/>
      </w:r>
      <w:r>
        <w:tab/>
      </w:r>
      <w:r>
        <w:tab/>
      </w:r>
      <w:r>
        <w:tab/>
        <w:t>Tel: 0931-38665221</w:t>
      </w:r>
    </w:p>
    <w:p w14:paraId="53C7F4C7" w14:textId="77777777" w:rsidR="00206DD4" w:rsidRDefault="00206DD4" w:rsidP="00206DD4">
      <w:r>
        <w:t>97070 Würzburg</w:t>
      </w:r>
      <w:r>
        <w:tab/>
      </w:r>
      <w:r>
        <w:tab/>
      </w:r>
      <w:r>
        <w:tab/>
        <w:t>E-Mail: fdk@bistum-wuerzburg.de</w:t>
      </w:r>
    </w:p>
    <w:p w14:paraId="39066856" w14:textId="77777777" w:rsidR="00206DD4" w:rsidRDefault="00206DD4" w:rsidP="00206DD4"/>
    <w:p w14:paraId="45DD7040" w14:textId="77777777" w:rsidR="00206DD4" w:rsidRDefault="00206DD4" w:rsidP="00206DD4">
      <w:pPr>
        <w:rPr>
          <w:b/>
          <w:i/>
        </w:rPr>
      </w:pPr>
      <w:r>
        <w:rPr>
          <w:b/>
          <w:i/>
        </w:rPr>
        <w:t>Frühförderstelle der Lebenshilfe</w:t>
      </w:r>
    </w:p>
    <w:p w14:paraId="5B282C41" w14:textId="77777777" w:rsidR="00206DD4" w:rsidRDefault="00206DD4" w:rsidP="00206DD4">
      <w:r>
        <w:t>Rosengasse 2</w:t>
      </w:r>
      <w:r>
        <w:tab/>
      </w:r>
      <w:r>
        <w:tab/>
      </w:r>
      <w:r>
        <w:tab/>
      </w:r>
      <w:r>
        <w:tab/>
        <w:t>Tel: 09721-50720</w:t>
      </w:r>
    </w:p>
    <w:p w14:paraId="2F368DC2" w14:textId="77777777" w:rsidR="00206DD4" w:rsidRDefault="00206DD4" w:rsidP="00206DD4">
      <w:r>
        <w:t>97421 Schweinfurt</w:t>
      </w:r>
      <w:r>
        <w:tab/>
      </w:r>
      <w:r>
        <w:tab/>
      </w:r>
      <w:r>
        <w:tab/>
        <w:t>E-Mail: ifs.sw@lh-sw.de</w:t>
      </w:r>
    </w:p>
    <w:p w14:paraId="5AE924A4" w14:textId="77777777" w:rsidR="00206DD4" w:rsidRDefault="00206DD4" w:rsidP="00206DD4"/>
    <w:p w14:paraId="3D2F8743" w14:textId="77777777" w:rsidR="00206DD4" w:rsidRDefault="00206DD4" w:rsidP="00206DD4">
      <w:pPr>
        <w:rPr>
          <w:b/>
          <w:i/>
        </w:rPr>
      </w:pPr>
      <w:r>
        <w:rPr>
          <w:b/>
          <w:i/>
        </w:rPr>
        <w:t>Intern. Begegnungszentrum für Frauen</w:t>
      </w:r>
    </w:p>
    <w:p w14:paraId="6364ED74" w14:textId="77777777" w:rsidR="00206DD4" w:rsidRDefault="00206DD4" w:rsidP="00206DD4">
      <w:r>
        <w:t>Obere Straße 14</w:t>
      </w:r>
      <w:r>
        <w:tab/>
      </w:r>
      <w:r>
        <w:tab/>
      </w:r>
      <w:r>
        <w:tab/>
        <w:t>Tel.: 09721-5419818</w:t>
      </w:r>
    </w:p>
    <w:p w14:paraId="31F66C5C" w14:textId="77777777" w:rsidR="00206DD4" w:rsidRDefault="00206DD4" w:rsidP="00206DD4">
      <w:r>
        <w:t>97421 Schweinfurt</w:t>
      </w:r>
    </w:p>
    <w:p w14:paraId="55A7CA81" w14:textId="77777777" w:rsidR="00206DD4" w:rsidRDefault="00206DD4" w:rsidP="00206DD4"/>
    <w:p w14:paraId="2110A2D6" w14:textId="77777777" w:rsidR="00206DD4" w:rsidRDefault="00206DD4" w:rsidP="00206DD4">
      <w:pPr>
        <w:rPr>
          <w:b/>
          <w:i/>
        </w:rPr>
      </w:pPr>
      <w:r>
        <w:rPr>
          <w:b/>
          <w:i/>
        </w:rPr>
        <w:t>Jugend- und Familienhilfe Stadtjugendamt</w:t>
      </w:r>
    </w:p>
    <w:p w14:paraId="1643BBC5" w14:textId="77777777" w:rsidR="00206DD4" w:rsidRDefault="00206DD4" w:rsidP="00206DD4">
      <w:r>
        <w:t>Markt 1</w:t>
      </w:r>
      <w:r>
        <w:tab/>
      </w:r>
      <w:r>
        <w:tab/>
      </w:r>
      <w:r>
        <w:tab/>
      </w:r>
      <w:r>
        <w:tab/>
      </w:r>
      <w:r>
        <w:tab/>
        <w:t>Tel: 09721-517840</w:t>
      </w:r>
    </w:p>
    <w:p w14:paraId="3F8727BE" w14:textId="77777777" w:rsidR="00206DD4" w:rsidRDefault="00206DD4" w:rsidP="00206DD4">
      <w:r>
        <w:t>97421</w:t>
      </w:r>
      <w:r>
        <w:tab/>
        <w:t xml:space="preserve"> Schweinfurt</w:t>
      </w:r>
      <w:r>
        <w:tab/>
      </w:r>
      <w:r>
        <w:tab/>
      </w:r>
      <w:r>
        <w:tab/>
        <w:t>E-Mail: jugendamt@schweinfurt.de</w:t>
      </w:r>
    </w:p>
    <w:p w14:paraId="3F0C8030" w14:textId="77777777" w:rsidR="00206DD4" w:rsidRDefault="00206DD4" w:rsidP="00206DD4"/>
    <w:p w14:paraId="53250F34" w14:textId="77777777" w:rsidR="00206DD4" w:rsidRDefault="00206DD4" w:rsidP="00206DD4">
      <w:pPr>
        <w:rPr>
          <w:b/>
          <w:i/>
        </w:rPr>
      </w:pPr>
      <w:r>
        <w:rPr>
          <w:b/>
          <w:i/>
        </w:rPr>
        <w:t>Integrationsbeauftragte der Stadt SW – „Gern daheim in Schweinfurt“</w:t>
      </w:r>
    </w:p>
    <w:p w14:paraId="4FC50F90" w14:textId="5F93B5AF" w:rsidR="00206DD4" w:rsidRDefault="00206DD4" w:rsidP="00206DD4">
      <w:r>
        <w:t>Markt 1</w:t>
      </w:r>
      <w:r>
        <w:tab/>
      </w:r>
      <w:r>
        <w:tab/>
      </w:r>
      <w:r>
        <w:tab/>
      </w:r>
      <w:r>
        <w:tab/>
      </w:r>
      <w:r>
        <w:tab/>
        <w:t>Tel: 09721-</w:t>
      </w:r>
      <w:r w:rsidR="005C199F">
        <w:t>516843</w:t>
      </w:r>
    </w:p>
    <w:p w14:paraId="55F2E0B3" w14:textId="77777777" w:rsidR="00206DD4" w:rsidRDefault="00206DD4" w:rsidP="00206DD4">
      <w:r>
        <w:t>97421 Schweinfurt</w:t>
      </w:r>
    </w:p>
    <w:p w14:paraId="4B33A427" w14:textId="77777777" w:rsidR="00206DD4" w:rsidRDefault="00206DD4" w:rsidP="00206DD4">
      <w:pPr>
        <w:rPr>
          <w:b/>
          <w:i/>
        </w:rPr>
      </w:pPr>
      <w:r>
        <w:rPr>
          <w:b/>
          <w:i/>
        </w:rPr>
        <w:lastRenderedPageBreak/>
        <w:t>Offene Hilfen der Lebenshilfe für Behinderte e.V.</w:t>
      </w:r>
    </w:p>
    <w:p w14:paraId="172D3826" w14:textId="77777777" w:rsidR="00206DD4" w:rsidRDefault="00206DD4" w:rsidP="00206DD4">
      <w:r>
        <w:t>Gorch-Fock-Str. 13</w:t>
      </w:r>
      <w:r>
        <w:tab/>
      </w:r>
      <w:r>
        <w:tab/>
      </w:r>
      <w:r>
        <w:tab/>
        <w:t>Tel: 09721-509890</w:t>
      </w:r>
    </w:p>
    <w:p w14:paraId="3CCFC453" w14:textId="77777777" w:rsidR="00206DD4" w:rsidRDefault="00206DD4" w:rsidP="00206DD4">
      <w:r>
        <w:t>97421 Schweinfurt</w:t>
      </w:r>
      <w:r>
        <w:tab/>
      </w:r>
      <w:r>
        <w:tab/>
      </w:r>
      <w:r>
        <w:tab/>
        <w:t xml:space="preserve">E-Mail: offene-hilfen@lh-sw.de </w:t>
      </w:r>
    </w:p>
    <w:p w14:paraId="09AB78AD" w14:textId="77777777" w:rsidR="00206DD4" w:rsidRDefault="00206DD4" w:rsidP="00206DD4"/>
    <w:p w14:paraId="12413421" w14:textId="77777777" w:rsidR="00206DD4" w:rsidRDefault="00206DD4" w:rsidP="00206DD4">
      <w:pPr>
        <w:rPr>
          <w:b/>
          <w:i/>
        </w:rPr>
      </w:pPr>
      <w:r>
        <w:rPr>
          <w:b/>
          <w:i/>
        </w:rPr>
        <w:t>Pro Familia Schweinfurt</w:t>
      </w:r>
    </w:p>
    <w:p w14:paraId="6A79A110" w14:textId="42C7ACEE" w:rsidR="00206DD4" w:rsidRDefault="00206DD4" w:rsidP="00206DD4">
      <w:r>
        <w:t>Bauerngasse 46</w:t>
      </w:r>
      <w:r>
        <w:tab/>
      </w:r>
      <w:r>
        <w:tab/>
      </w:r>
      <w:r>
        <w:tab/>
      </w:r>
      <w:r>
        <w:tab/>
        <w:t>Tel.:</w:t>
      </w:r>
      <w:r w:rsidR="005C199F">
        <w:t xml:space="preserve"> 09721-</w:t>
      </w:r>
      <w:r>
        <w:t>7599455</w:t>
      </w:r>
    </w:p>
    <w:p w14:paraId="5724E32A" w14:textId="77777777" w:rsidR="00206DD4" w:rsidRDefault="00206DD4" w:rsidP="00206DD4">
      <w:r>
        <w:t>97421 Schweinfurt</w:t>
      </w:r>
      <w:r>
        <w:tab/>
      </w:r>
      <w:r>
        <w:tab/>
      </w:r>
      <w:r>
        <w:tab/>
        <w:t xml:space="preserve">E-Mail: </w:t>
      </w:r>
      <w:hyperlink r:id="rId13" w:history="1">
        <w:r>
          <w:rPr>
            <w:rStyle w:val="Hyperlink"/>
          </w:rPr>
          <w:t>schweinfurt@profamilia.de</w:t>
        </w:r>
      </w:hyperlink>
    </w:p>
    <w:p w14:paraId="3D2BA1DE" w14:textId="77777777" w:rsidR="00206DD4" w:rsidRDefault="00206DD4" w:rsidP="00206DD4"/>
    <w:p w14:paraId="4DED92CC" w14:textId="77777777" w:rsidR="00206DD4" w:rsidRDefault="00206DD4" w:rsidP="00206DD4">
      <w:pPr>
        <w:rPr>
          <w:b/>
          <w:i/>
        </w:rPr>
      </w:pPr>
      <w:r>
        <w:rPr>
          <w:b/>
          <w:i/>
        </w:rPr>
        <w:t>Sozialer Beratungsdienst der Caritas</w:t>
      </w:r>
    </w:p>
    <w:p w14:paraId="2E256B16" w14:textId="10B95508" w:rsidR="00206DD4" w:rsidRDefault="00206DD4" w:rsidP="00206DD4">
      <w:proofErr w:type="spellStart"/>
      <w:r>
        <w:t>Deutschhöferstr</w:t>
      </w:r>
      <w:proofErr w:type="spellEnd"/>
      <w:r>
        <w:t>. 7</w:t>
      </w:r>
      <w:r>
        <w:tab/>
      </w:r>
      <w:r>
        <w:tab/>
      </w:r>
      <w:r>
        <w:tab/>
        <w:t>Tel.: 09721</w:t>
      </w:r>
      <w:r w:rsidR="005C199F">
        <w:t>-</w:t>
      </w:r>
      <w:r>
        <w:t>71580</w:t>
      </w:r>
    </w:p>
    <w:p w14:paraId="6C89EFB3" w14:textId="77777777" w:rsidR="00206DD4" w:rsidRDefault="00206DD4" w:rsidP="00206DD4">
      <w:r>
        <w:t>97422 Schweinfurt</w:t>
      </w:r>
      <w:r>
        <w:tab/>
      </w:r>
      <w:r>
        <w:tab/>
      </w:r>
      <w:r>
        <w:tab/>
        <w:t>E-Mail: asbd@caritas-schweinfurt.de</w:t>
      </w:r>
      <w:bookmarkStart w:id="1" w:name="_GoBack"/>
      <w:bookmarkEnd w:id="1"/>
    </w:p>
    <w:sectPr w:rsidR="00206DD4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2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B7AF8" w14:textId="77777777" w:rsidR="005F1B52" w:rsidRDefault="005F1B52">
      <w:pPr>
        <w:spacing w:after="0"/>
      </w:pPr>
      <w:r>
        <w:separator/>
      </w:r>
    </w:p>
  </w:endnote>
  <w:endnote w:type="continuationSeparator" w:id="0">
    <w:p w14:paraId="72D404EF" w14:textId="77777777" w:rsidR="005F1B52" w:rsidRDefault="005F1B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aldorfschrift">
    <w:panose1 w:val="040B06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38EB6" w14:textId="77777777" w:rsidR="006A1DE1" w:rsidRDefault="006A1DE1" w:rsidP="00D56012">
    <w:pPr>
      <w:pStyle w:val="Fuzeile"/>
      <w:pBdr>
        <w:top w:val="single" w:sz="24" w:space="0" w:color="E88355"/>
        <w:left w:val="none" w:sz="0" w:space="0" w:color="auto"/>
        <w:bottom w:val="none" w:sz="0" w:space="0" w:color="auto"/>
        <w:right w:val="none" w:sz="0" w:space="0" w:color="auto"/>
      </w:pBdr>
      <w:tabs>
        <w:tab w:val="clear" w:pos="9072"/>
        <w:tab w:val="right" w:pos="9046"/>
      </w:tabs>
    </w:pPr>
    <w:r>
      <w:rPr>
        <w:rFonts w:ascii="Calibri Light" w:hAnsi="Calibri Light"/>
      </w:rPr>
      <w:t xml:space="preserve"> </w:t>
    </w:r>
    <w:r>
      <w:rPr>
        <w:rFonts w:ascii="Calibri Light" w:hAnsi="Calibri Light"/>
      </w:rP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DB9CE" w14:textId="77777777" w:rsidR="005F1B52" w:rsidRDefault="005F1B52">
      <w:pPr>
        <w:spacing w:after="0"/>
      </w:pPr>
      <w:r>
        <w:separator/>
      </w:r>
    </w:p>
  </w:footnote>
  <w:footnote w:type="continuationSeparator" w:id="0">
    <w:p w14:paraId="1305B43C" w14:textId="77777777" w:rsidR="005F1B52" w:rsidRDefault="005F1B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6DC2B" w14:textId="593447BC" w:rsidR="006A1DE1" w:rsidRPr="008D2808" w:rsidRDefault="006A1DE1" w:rsidP="00D56012">
    <w:pPr>
      <w:pStyle w:val="Kopfzeile"/>
      <w:pBdr>
        <w:top w:val="none" w:sz="0" w:space="0" w:color="auto"/>
        <w:left w:val="none" w:sz="0" w:space="0" w:color="auto"/>
        <w:bottom w:val="single" w:sz="24" w:space="0" w:color="E88355"/>
        <w:right w:val="none" w:sz="0" w:space="0" w:color="auto"/>
      </w:pBdr>
      <w:tabs>
        <w:tab w:val="clear" w:pos="9072"/>
        <w:tab w:val="right" w:pos="9046"/>
      </w:tabs>
      <w:jc w:val="center"/>
      <w:rPr>
        <w:rFonts w:ascii="Waldorfschrift" w:hAnsi="Waldorfschrift"/>
      </w:rPr>
    </w:pPr>
    <w:r w:rsidRPr="008D2808">
      <w:rPr>
        <w:rFonts w:ascii="Waldorfschrift" w:hAnsi="Waldorfschrift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6F98225" wp14:editId="548F030B">
          <wp:simplePos x="0" y="0"/>
          <wp:positionH relativeFrom="margin">
            <wp:align>right</wp:align>
          </wp:positionH>
          <wp:positionV relativeFrom="margin">
            <wp:posOffset>-708605</wp:posOffset>
          </wp:positionV>
          <wp:extent cx="1095300" cy="439834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Waldorfkiga_pfa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00" cy="439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328A">
      <w:rPr>
        <w:rFonts w:ascii="Waldorfschrift" w:hAnsi="Waldorfschrift"/>
        <w:sz w:val="32"/>
        <w:szCs w:val="32"/>
      </w:rPr>
      <w:t>Informations- und Beratungsstellen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0000008"/>
    <w:multiLevelType w:val="multilevel"/>
    <w:tmpl w:val="00000008"/>
    <w:name w:val="WWNum7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09"/>
    <w:multiLevelType w:val="multilevel"/>
    <w:tmpl w:val="00000009"/>
    <w:name w:val="WWNum8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0000000A"/>
    <w:multiLevelType w:val="multilevel"/>
    <w:tmpl w:val="0000000A"/>
    <w:name w:val="WWNum9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000000B"/>
    <w:multiLevelType w:val="multilevel"/>
    <w:tmpl w:val="0000000B"/>
    <w:name w:val="WWNum10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000000C"/>
    <w:multiLevelType w:val="multilevel"/>
    <w:tmpl w:val="0000000C"/>
    <w:name w:val="WWNum1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000000D"/>
    <w:multiLevelType w:val="multilevel"/>
    <w:tmpl w:val="0000000D"/>
    <w:name w:val="WWNum1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0000000F"/>
    <w:multiLevelType w:val="multilevel"/>
    <w:tmpl w:val="0000000F"/>
    <w:name w:val="WWNum1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00000010"/>
    <w:multiLevelType w:val="multilevel"/>
    <w:tmpl w:val="00000010"/>
    <w:name w:val="WWNum15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00000011"/>
    <w:multiLevelType w:val="multilevel"/>
    <w:tmpl w:val="00000011"/>
    <w:name w:val="WWNum16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2"/>
    <w:multiLevelType w:val="multilevel"/>
    <w:tmpl w:val="00000012"/>
    <w:name w:val="WWNum17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00000013"/>
    <w:multiLevelType w:val="multilevel"/>
    <w:tmpl w:val="00000013"/>
    <w:name w:val="WWNum18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00000014"/>
    <w:multiLevelType w:val="multilevel"/>
    <w:tmpl w:val="00000014"/>
    <w:name w:val="WWNum19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00000015"/>
    <w:multiLevelType w:val="multilevel"/>
    <w:tmpl w:val="00000015"/>
    <w:name w:val="WWNum20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00000016"/>
    <w:multiLevelType w:val="multilevel"/>
    <w:tmpl w:val="00000016"/>
    <w:name w:val="WWNum2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00000017"/>
    <w:multiLevelType w:val="multilevel"/>
    <w:tmpl w:val="00000017"/>
    <w:name w:val="WWNum2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00000018"/>
    <w:multiLevelType w:val="multilevel"/>
    <w:tmpl w:val="00000018"/>
    <w:name w:val="WWNum2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00000019"/>
    <w:multiLevelType w:val="multilevel"/>
    <w:tmpl w:val="00000019"/>
    <w:name w:val="WWNum2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0000001A"/>
    <w:multiLevelType w:val="multilevel"/>
    <w:tmpl w:val="0000001A"/>
    <w:name w:val="WWNum25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0000001B"/>
    <w:multiLevelType w:val="multilevel"/>
    <w:tmpl w:val="0000001B"/>
    <w:name w:val="WWNum26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0000001C"/>
    <w:multiLevelType w:val="multilevel"/>
    <w:tmpl w:val="0000001C"/>
    <w:name w:val="WWNum27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0000001D"/>
    <w:multiLevelType w:val="multilevel"/>
    <w:tmpl w:val="0000001D"/>
    <w:name w:val="WWNum28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0000001E"/>
    <w:multiLevelType w:val="multilevel"/>
    <w:tmpl w:val="0000001E"/>
    <w:name w:val="WWNum29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0000001F"/>
    <w:multiLevelType w:val="multilevel"/>
    <w:tmpl w:val="0000001F"/>
    <w:name w:val="WWNum30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00000020"/>
    <w:multiLevelType w:val="multilevel"/>
    <w:tmpl w:val="00000020"/>
    <w:name w:val="WWNum3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00000021"/>
    <w:multiLevelType w:val="multilevel"/>
    <w:tmpl w:val="00000021"/>
    <w:name w:val="WWNum3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00000022"/>
    <w:multiLevelType w:val="multilevel"/>
    <w:tmpl w:val="00000022"/>
    <w:name w:val="WWNum3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00000023"/>
    <w:multiLevelType w:val="multilevel"/>
    <w:tmpl w:val="00000023"/>
    <w:name w:val="WWNum3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00000024"/>
    <w:multiLevelType w:val="multilevel"/>
    <w:tmpl w:val="00000024"/>
    <w:name w:val="WWNum3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8" w:hanging="70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35" w:hanging="7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00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05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75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708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00000025"/>
    <w:multiLevelType w:val="multilevel"/>
    <w:tmpl w:val="00000025"/>
    <w:name w:val="WWNum3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8" w:hanging="70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35" w:hanging="7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00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05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75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708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00000026"/>
    <w:multiLevelType w:val="multilevel"/>
    <w:tmpl w:val="00000026"/>
    <w:name w:val="WWNum4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8" w:hanging="70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35" w:hanging="7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00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05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75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708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00000027"/>
    <w:multiLevelType w:val="multilevel"/>
    <w:tmpl w:val="00000027"/>
    <w:name w:val="WWNum44"/>
    <w:lvl w:ilvl="0">
      <w:start w:val="1"/>
      <w:numFmt w:val="decimal"/>
      <w:lvlText w:val="%1"/>
      <w:lvlJc w:val="left"/>
      <w:pPr>
        <w:tabs>
          <w:tab w:val="num" w:pos="0"/>
        </w:tabs>
        <w:ind w:left="213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285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"/>
      <w:lvlJc w:val="left"/>
      <w:pPr>
        <w:tabs>
          <w:tab w:val="num" w:pos="0"/>
        </w:tabs>
        <w:ind w:left="3570" w:hanging="29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429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501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5.%6"/>
      <w:lvlJc w:val="left"/>
      <w:pPr>
        <w:tabs>
          <w:tab w:val="num" w:pos="0"/>
        </w:tabs>
        <w:ind w:left="5730" w:hanging="29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645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717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8.%9"/>
      <w:lvlJc w:val="left"/>
      <w:pPr>
        <w:tabs>
          <w:tab w:val="num" w:pos="0"/>
        </w:tabs>
        <w:ind w:left="7890" w:hanging="29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00000028"/>
    <w:multiLevelType w:val="multilevel"/>
    <w:tmpl w:val="00000028"/>
    <w:name w:val="WWNum47"/>
    <w:lvl w:ilvl="0">
      <w:start w:val="1"/>
      <w:numFmt w:val="bullet"/>
      <w:lvlText w:val="-"/>
      <w:lvlJc w:val="left"/>
      <w:pPr>
        <w:tabs>
          <w:tab w:val="num" w:pos="2124"/>
        </w:tabs>
        <w:ind w:left="1701" w:firstLine="0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844"/>
        </w:tabs>
        <w:ind w:left="2421" w:firstLine="1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3564"/>
        </w:tabs>
        <w:ind w:left="3141" w:firstLine="2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4284"/>
        </w:tabs>
        <w:ind w:left="3861" w:firstLine="36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5004"/>
        </w:tabs>
        <w:ind w:left="4581" w:firstLine="48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724"/>
        </w:tabs>
        <w:ind w:left="5301" w:firstLine="60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6444"/>
        </w:tabs>
        <w:ind w:left="6021" w:firstLine="7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7164"/>
        </w:tabs>
        <w:ind w:left="6741" w:firstLine="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884"/>
        </w:tabs>
        <w:ind w:left="7461" w:firstLine="96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00000029"/>
    <w:multiLevelType w:val="multilevel"/>
    <w:tmpl w:val="00000029"/>
    <w:name w:val="WWNum50"/>
    <w:lvl w:ilvl="0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03045A8D"/>
    <w:multiLevelType w:val="hybridMultilevel"/>
    <w:tmpl w:val="2B026042"/>
    <w:lvl w:ilvl="0" w:tplc="0407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1" w15:restartNumberingAfterBreak="0">
    <w:nsid w:val="098D250C"/>
    <w:multiLevelType w:val="hybridMultilevel"/>
    <w:tmpl w:val="01D0DB7C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0B8A6B0F"/>
    <w:multiLevelType w:val="hybridMultilevel"/>
    <w:tmpl w:val="C90A238A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02C6570"/>
    <w:multiLevelType w:val="hybridMultilevel"/>
    <w:tmpl w:val="98022B04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6B0C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0FD2FB4"/>
    <w:multiLevelType w:val="hybridMultilevel"/>
    <w:tmpl w:val="99C255BC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E256C"/>
    <w:multiLevelType w:val="hybridMultilevel"/>
    <w:tmpl w:val="CE2AA880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C7F3C03"/>
    <w:multiLevelType w:val="hybridMultilevel"/>
    <w:tmpl w:val="FC5879F8"/>
    <w:numStyleLink w:val="Strich"/>
  </w:abstractNum>
  <w:abstractNum w:abstractNumId="47" w15:restartNumberingAfterBreak="0">
    <w:nsid w:val="2DCC2574"/>
    <w:multiLevelType w:val="hybridMultilevel"/>
    <w:tmpl w:val="5E7299E0"/>
    <w:lvl w:ilvl="0" w:tplc="544EA3FA">
      <w:start w:val="1"/>
      <w:numFmt w:val="decimal"/>
      <w:pStyle w:val="berschrift3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DB1A76"/>
    <w:multiLevelType w:val="hybridMultilevel"/>
    <w:tmpl w:val="9FB676C2"/>
    <w:lvl w:ilvl="0" w:tplc="8028FEAA">
      <w:start w:val="1"/>
      <w:numFmt w:val="decimal"/>
      <w:pStyle w:val="berschrift1Anha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912575"/>
    <w:multiLevelType w:val="hybridMultilevel"/>
    <w:tmpl w:val="EE9EE2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BD0CE9"/>
    <w:multiLevelType w:val="hybridMultilevel"/>
    <w:tmpl w:val="ED2692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2920BAE"/>
    <w:multiLevelType w:val="hybridMultilevel"/>
    <w:tmpl w:val="23607CBC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2EA4255"/>
    <w:multiLevelType w:val="hybridMultilevel"/>
    <w:tmpl w:val="CD9A4322"/>
    <w:lvl w:ilvl="0" w:tplc="1F2C3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85795B"/>
    <w:multiLevelType w:val="multilevel"/>
    <w:tmpl w:val="DBF4D41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4" w15:restartNumberingAfterBreak="0">
    <w:nsid w:val="48C01FC8"/>
    <w:multiLevelType w:val="multilevel"/>
    <w:tmpl w:val="D9EE2ED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4CE71147"/>
    <w:multiLevelType w:val="hybridMultilevel"/>
    <w:tmpl w:val="FC5879F8"/>
    <w:styleLink w:val="Strich"/>
    <w:lvl w:ilvl="0" w:tplc="9CFA8D6E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5D1C6B68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CF5A5BA6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73503B10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203620C8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13E0B46E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572474BC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B9626AFA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6582BB28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56" w15:restartNumberingAfterBreak="0">
    <w:nsid w:val="505B08D1"/>
    <w:multiLevelType w:val="hybridMultilevel"/>
    <w:tmpl w:val="D94270BA"/>
    <w:lvl w:ilvl="0" w:tplc="1F2C3E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 w15:restartNumberingAfterBreak="0">
    <w:nsid w:val="52EC7746"/>
    <w:multiLevelType w:val="hybridMultilevel"/>
    <w:tmpl w:val="1F36AA50"/>
    <w:lvl w:ilvl="0" w:tplc="FBCC48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i w:val="0"/>
      </w:rPr>
    </w:lvl>
    <w:lvl w:ilvl="1" w:tplc="0407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533908BB"/>
    <w:multiLevelType w:val="hybridMultilevel"/>
    <w:tmpl w:val="239A4E8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53647610"/>
    <w:multiLevelType w:val="hybridMultilevel"/>
    <w:tmpl w:val="0B1A4F04"/>
    <w:lvl w:ilvl="0" w:tplc="FBCC4808">
      <w:start w:val="1"/>
      <w:numFmt w:val="bullet"/>
      <w:pStyle w:val="Listenabsatz"/>
      <w:lvlText w:val=""/>
      <w:lvlJc w:val="left"/>
      <w:pPr>
        <w:ind w:left="1004" w:hanging="360"/>
      </w:pPr>
      <w:rPr>
        <w:rFonts w:ascii="Symbol" w:hAnsi="Symbol" w:hint="default"/>
        <w:b/>
        <w:i w:val="0"/>
      </w:rPr>
    </w:lvl>
    <w:lvl w:ilvl="1" w:tplc="04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596A077B"/>
    <w:multiLevelType w:val="hybridMultilevel"/>
    <w:tmpl w:val="4CA25EEE"/>
    <w:lvl w:ilvl="0" w:tplc="1F2C3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B7E2F14"/>
    <w:multiLevelType w:val="hybridMultilevel"/>
    <w:tmpl w:val="27843FDC"/>
    <w:lvl w:ilvl="0" w:tplc="0CD6D378">
      <w:start w:val="1"/>
      <w:numFmt w:val="lowerLetter"/>
      <w:pStyle w:val="berschrift2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0327D4"/>
    <w:multiLevelType w:val="hybridMultilevel"/>
    <w:tmpl w:val="6930D8EA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0F26AAF"/>
    <w:multiLevelType w:val="hybridMultilevel"/>
    <w:tmpl w:val="1AA6A05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1A12649"/>
    <w:multiLevelType w:val="hybridMultilevel"/>
    <w:tmpl w:val="FBC2CBD0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6B0C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7A612D2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6" w15:restartNumberingAfterBreak="0">
    <w:nsid w:val="6BA14992"/>
    <w:multiLevelType w:val="hybridMultilevel"/>
    <w:tmpl w:val="47D2D48A"/>
    <w:lvl w:ilvl="0" w:tplc="1F2C3E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 w15:restartNumberingAfterBreak="0">
    <w:nsid w:val="701D5E7A"/>
    <w:multiLevelType w:val="hybridMultilevel"/>
    <w:tmpl w:val="50C29AC0"/>
    <w:lvl w:ilvl="0" w:tplc="1F2C3E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78CE5537"/>
    <w:multiLevelType w:val="hybridMultilevel"/>
    <w:tmpl w:val="D842F05E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6B0C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2105F"/>
    <w:multiLevelType w:val="hybridMultilevel"/>
    <w:tmpl w:val="A224C51A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60"/>
  </w:num>
  <w:num w:numId="3">
    <w:abstractNumId w:val="56"/>
  </w:num>
  <w:num w:numId="4">
    <w:abstractNumId w:val="67"/>
  </w:num>
  <w:num w:numId="5">
    <w:abstractNumId w:val="52"/>
  </w:num>
  <w:num w:numId="6">
    <w:abstractNumId w:val="66"/>
  </w:num>
  <w:num w:numId="7">
    <w:abstractNumId w:val="41"/>
  </w:num>
  <w:num w:numId="8">
    <w:abstractNumId w:val="44"/>
  </w:num>
  <w:num w:numId="9">
    <w:abstractNumId w:val="46"/>
  </w:num>
  <w:num w:numId="10">
    <w:abstractNumId w:val="46"/>
    <w:lvlOverride w:ilvl="0">
      <w:lvl w:ilvl="0" w:tplc="33607AF8">
        <w:start w:val="1"/>
        <w:numFmt w:val="bullet"/>
        <w:lvlText w:val="-"/>
        <w:lvlJc w:val="left"/>
        <w:pPr>
          <w:ind w:left="2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1">
      <w:lvl w:ilvl="1" w:tplc="D9F87C34">
        <w:start w:val="1"/>
        <w:numFmt w:val="bullet"/>
        <w:lvlText w:val="-"/>
        <w:lvlJc w:val="left"/>
        <w:pPr>
          <w:ind w:left="50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2">
      <w:lvl w:ilvl="2" w:tplc="57A849E0">
        <w:start w:val="1"/>
        <w:numFmt w:val="bullet"/>
        <w:lvlText w:val="-"/>
        <w:lvlJc w:val="left"/>
        <w:pPr>
          <w:ind w:left="74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3">
      <w:lvl w:ilvl="3" w:tplc="9EB064AA">
        <w:start w:val="1"/>
        <w:numFmt w:val="bullet"/>
        <w:lvlText w:val="-"/>
        <w:lvlJc w:val="left"/>
        <w:pPr>
          <w:ind w:left="98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4">
      <w:lvl w:ilvl="4" w:tplc="45E0FCCC">
        <w:start w:val="1"/>
        <w:numFmt w:val="bullet"/>
        <w:lvlText w:val="-"/>
        <w:lvlJc w:val="left"/>
        <w:pPr>
          <w:ind w:left="122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5">
      <w:lvl w:ilvl="5" w:tplc="AB4E5BD8">
        <w:start w:val="1"/>
        <w:numFmt w:val="bullet"/>
        <w:lvlText w:val="-"/>
        <w:lvlJc w:val="left"/>
        <w:pPr>
          <w:ind w:left="14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6">
      <w:lvl w:ilvl="6" w:tplc="F216E5F0">
        <w:start w:val="1"/>
        <w:numFmt w:val="bullet"/>
        <w:lvlText w:val="-"/>
        <w:lvlJc w:val="left"/>
        <w:pPr>
          <w:ind w:left="170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7">
      <w:lvl w:ilvl="7" w:tplc="D0E45D42">
        <w:start w:val="1"/>
        <w:numFmt w:val="bullet"/>
        <w:lvlText w:val="-"/>
        <w:lvlJc w:val="left"/>
        <w:pPr>
          <w:ind w:left="194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8">
      <w:lvl w:ilvl="8" w:tplc="33B2C1D8">
        <w:start w:val="1"/>
        <w:numFmt w:val="bullet"/>
        <w:lvlText w:val="-"/>
        <w:lvlJc w:val="left"/>
        <w:pPr>
          <w:ind w:left="218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</w:num>
  <w:num w:numId="11">
    <w:abstractNumId w:val="55"/>
  </w:num>
  <w:num w:numId="12">
    <w:abstractNumId w:val="63"/>
  </w:num>
  <w:num w:numId="13">
    <w:abstractNumId w:val="48"/>
  </w:num>
  <w:num w:numId="14">
    <w:abstractNumId w:val="58"/>
  </w:num>
  <w:num w:numId="15">
    <w:abstractNumId w:val="51"/>
  </w:num>
  <w:num w:numId="16">
    <w:abstractNumId w:val="40"/>
  </w:num>
  <w:num w:numId="17">
    <w:abstractNumId w:val="43"/>
  </w:num>
  <w:num w:numId="18">
    <w:abstractNumId w:val="62"/>
  </w:num>
  <w:num w:numId="19">
    <w:abstractNumId w:val="68"/>
  </w:num>
  <w:num w:numId="20">
    <w:abstractNumId w:val="69"/>
  </w:num>
  <w:num w:numId="21">
    <w:abstractNumId w:val="42"/>
  </w:num>
  <w:num w:numId="22">
    <w:abstractNumId w:val="64"/>
  </w:num>
  <w:num w:numId="23">
    <w:abstractNumId w:val="45"/>
  </w:num>
  <w:num w:numId="24">
    <w:abstractNumId w:val="59"/>
  </w:num>
  <w:num w:numId="25">
    <w:abstractNumId w:val="50"/>
  </w:num>
  <w:num w:numId="26">
    <w:abstractNumId w:val="49"/>
  </w:num>
  <w:num w:numId="27">
    <w:abstractNumId w:val="54"/>
  </w:num>
  <w:num w:numId="28">
    <w:abstractNumId w:val="53"/>
  </w:num>
  <w:num w:numId="29">
    <w:abstractNumId w:val="54"/>
    <w:lvlOverride w:ilvl="0">
      <w:startOverride w:val="1"/>
    </w:lvlOverride>
  </w:num>
  <w:num w:numId="30">
    <w:abstractNumId w:val="53"/>
    <w:lvlOverride w:ilvl="0">
      <w:startOverride w:val="1"/>
    </w:lvlOverride>
  </w:num>
  <w:num w:numId="31">
    <w:abstractNumId w:val="61"/>
  </w:num>
  <w:num w:numId="32">
    <w:abstractNumId w:val="61"/>
    <w:lvlOverride w:ilvl="0">
      <w:startOverride w:val="1"/>
    </w:lvlOverride>
  </w:num>
  <w:num w:numId="33">
    <w:abstractNumId w:val="61"/>
    <w:lvlOverride w:ilvl="0">
      <w:startOverride w:val="1"/>
    </w:lvlOverride>
  </w:num>
  <w:num w:numId="34">
    <w:abstractNumId w:val="57"/>
  </w:num>
  <w:num w:numId="35">
    <w:abstractNumId w:val="61"/>
    <w:lvlOverride w:ilvl="0">
      <w:startOverride w:val="1"/>
    </w:lvlOverride>
  </w:num>
  <w:num w:numId="36">
    <w:abstractNumId w:val="47"/>
  </w:num>
  <w:num w:numId="37">
    <w:abstractNumId w:val="47"/>
    <w:lvlOverride w:ilvl="0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99"/>
    <w:rsid w:val="00016EB4"/>
    <w:rsid w:val="00017515"/>
    <w:rsid w:val="000247A7"/>
    <w:rsid w:val="0006669E"/>
    <w:rsid w:val="00086F2F"/>
    <w:rsid w:val="000B29F9"/>
    <w:rsid w:val="000C4108"/>
    <w:rsid w:val="000C5976"/>
    <w:rsid w:val="00186665"/>
    <w:rsid w:val="001C58CD"/>
    <w:rsid w:val="0020436E"/>
    <w:rsid w:val="00206DD4"/>
    <w:rsid w:val="002C3604"/>
    <w:rsid w:val="002C6FD6"/>
    <w:rsid w:val="002D65C9"/>
    <w:rsid w:val="003007DF"/>
    <w:rsid w:val="00335119"/>
    <w:rsid w:val="00343870"/>
    <w:rsid w:val="00383869"/>
    <w:rsid w:val="003C4839"/>
    <w:rsid w:val="003D59FE"/>
    <w:rsid w:val="00452A9D"/>
    <w:rsid w:val="004B328A"/>
    <w:rsid w:val="004B7DAE"/>
    <w:rsid w:val="005458C6"/>
    <w:rsid w:val="00587992"/>
    <w:rsid w:val="00593F90"/>
    <w:rsid w:val="005A6D21"/>
    <w:rsid w:val="005C199F"/>
    <w:rsid w:val="005F1B52"/>
    <w:rsid w:val="00604A70"/>
    <w:rsid w:val="00666CB1"/>
    <w:rsid w:val="006A1DE1"/>
    <w:rsid w:val="006E28A1"/>
    <w:rsid w:val="0078460E"/>
    <w:rsid w:val="007A6C77"/>
    <w:rsid w:val="007A778A"/>
    <w:rsid w:val="007B4278"/>
    <w:rsid w:val="00866539"/>
    <w:rsid w:val="00881AE2"/>
    <w:rsid w:val="008D2808"/>
    <w:rsid w:val="008F1805"/>
    <w:rsid w:val="008F3A88"/>
    <w:rsid w:val="00940383"/>
    <w:rsid w:val="009552D5"/>
    <w:rsid w:val="00972111"/>
    <w:rsid w:val="00982AD8"/>
    <w:rsid w:val="00A0565B"/>
    <w:rsid w:val="00A31B74"/>
    <w:rsid w:val="00A56795"/>
    <w:rsid w:val="00A6755A"/>
    <w:rsid w:val="00A91229"/>
    <w:rsid w:val="00AA0D4B"/>
    <w:rsid w:val="00AC6A99"/>
    <w:rsid w:val="00AF13EB"/>
    <w:rsid w:val="00B37D41"/>
    <w:rsid w:val="00B81C92"/>
    <w:rsid w:val="00B83133"/>
    <w:rsid w:val="00BA4FE9"/>
    <w:rsid w:val="00BE3335"/>
    <w:rsid w:val="00C61491"/>
    <w:rsid w:val="00C76D82"/>
    <w:rsid w:val="00C77281"/>
    <w:rsid w:val="00CA642B"/>
    <w:rsid w:val="00D27F49"/>
    <w:rsid w:val="00D56012"/>
    <w:rsid w:val="00D85F31"/>
    <w:rsid w:val="00D96791"/>
    <w:rsid w:val="00DD66BB"/>
    <w:rsid w:val="00DE0787"/>
    <w:rsid w:val="00DE654A"/>
    <w:rsid w:val="00DF44B9"/>
    <w:rsid w:val="00E04435"/>
    <w:rsid w:val="00E04469"/>
    <w:rsid w:val="00E86B10"/>
    <w:rsid w:val="00E90C32"/>
    <w:rsid w:val="00EB3F81"/>
    <w:rsid w:val="00ED7F99"/>
    <w:rsid w:val="00F038D3"/>
    <w:rsid w:val="00F35D13"/>
    <w:rsid w:val="00F3655D"/>
    <w:rsid w:val="00F62873"/>
    <w:rsid w:val="00F730AE"/>
    <w:rsid w:val="00F83847"/>
    <w:rsid w:val="00F9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29D7080"/>
  <w15:chartTrackingRefBased/>
  <w15:docId w15:val="{6CB7FC60-F0D3-44C3-8928-BF6BD04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D280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76" w:lineRule="auto"/>
      <w:jc w:val="both"/>
    </w:pPr>
    <w:rPr>
      <w:rFonts w:asciiTheme="minorHAnsi" w:eastAsia="Calibri" w:hAnsiTheme="minorHAnsi" w:cs="Calibri"/>
      <w:color w:val="000000"/>
      <w:sz w:val="22"/>
      <w:szCs w:val="22"/>
      <w:lang w:eastAsia="zh-CN" w:bidi="hi-IN"/>
    </w:rPr>
  </w:style>
  <w:style w:type="paragraph" w:styleId="berschrift1">
    <w:name w:val="heading 1"/>
    <w:aliases w:val="1."/>
    <w:next w:val="Standard"/>
    <w:qFormat/>
    <w:rsid w:val="008D2808"/>
    <w:pPr>
      <w:pageBreakBefore/>
      <w:numPr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40"/>
      <w:ind w:left="431" w:hanging="431"/>
      <w:outlineLvl w:val="0"/>
    </w:pPr>
    <w:rPr>
      <w:rFonts w:ascii="Waldorfschrift" w:eastAsia="Arial Unicode MS" w:hAnsi="Waldorfschrift" w:cs="Arial Unicode MS"/>
      <w:b/>
      <w:bCs/>
      <w:color w:val="E15E64"/>
      <w:sz w:val="36"/>
      <w:szCs w:val="36"/>
      <w:lang w:eastAsia="zh-CN" w:bidi="hi-IN"/>
    </w:rPr>
  </w:style>
  <w:style w:type="paragraph" w:styleId="berschrift2">
    <w:name w:val="heading 2"/>
    <w:aliases w:val="2."/>
    <w:next w:val="Standard"/>
    <w:qFormat/>
    <w:rsid w:val="00F62873"/>
    <w:pPr>
      <w:numPr>
        <w:ilvl w:val="1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240"/>
      <w:ind w:left="578" w:hanging="578"/>
      <w:outlineLvl w:val="1"/>
    </w:pPr>
    <w:rPr>
      <w:rFonts w:ascii="Waldorfschrift" w:eastAsia="Calibri" w:hAnsi="Waldorfschrift" w:cs="Calibri"/>
      <w:b/>
      <w:color w:val="E15E64"/>
      <w:sz w:val="24"/>
      <w:szCs w:val="36"/>
      <w:lang w:eastAsia="zh-CN" w:bidi="hi-IN"/>
    </w:rPr>
  </w:style>
  <w:style w:type="paragraph" w:styleId="berschrift3">
    <w:name w:val="heading 3"/>
    <w:aliases w:val="3."/>
    <w:next w:val="Standard"/>
    <w:qFormat/>
    <w:rsid w:val="008D2808"/>
    <w:pPr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240"/>
      <w:jc w:val="both"/>
      <w:outlineLvl w:val="2"/>
    </w:pPr>
    <w:rPr>
      <w:rFonts w:ascii="Waldorfschrift" w:eastAsia="Calibri" w:hAnsi="Waldorfschrift" w:cs="Calibri"/>
      <w:bCs/>
      <w:color w:val="E15E64"/>
      <w:sz w:val="22"/>
      <w:szCs w:val="22"/>
      <w:lang w:eastAsia="zh-CN" w:bidi="hi-IN"/>
    </w:rPr>
  </w:style>
  <w:style w:type="paragraph" w:styleId="berschrift4">
    <w:name w:val="heading 4"/>
    <w:next w:val="Standard"/>
    <w:qFormat/>
    <w:rsid w:val="00F3655D"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240"/>
      <w:ind w:left="862" w:hanging="862"/>
      <w:jc w:val="both"/>
      <w:outlineLvl w:val="3"/>
    </w:pPr>
    <w:rPr>
      <w:rFonts w:ascii="Calibri" w:eastAsia="Calibri" w:hAnsi="Calibri" w:cs="Calibri"/>
      <w:color w:val="000000"/>
      <w:sz w:val="22"/>
      <w:szCs w:val="22"/>
      <w:lang w:eastAsia="zh-CN" w:bidi="hi-IN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65C9"/>
    <w:pPr>
      <w:keepNext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="Mangal"/>
      <w:color w:val="2F5496" w:themeColor="accent1" w:themeShade="BF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65C9"/>
    <w:pPr>
      <w:keepNext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="Mangal"/>
      <w:color w:val="1F3763" w:themeColor="accent1" w:themeShade="7F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65C9"/>
    <w:pPr>
      <w:keepNext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="Mangal"/>
      <w:i/>
      <w:iCs/>
      <w:color w:val="1F3763" w:themeColor="accent1" w:themeShade="7F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65C9"/>
    <w:pPr>
      <w:keepNext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="Mangal"/>
      <w:color w:val="272727" w:themeColor="text1" w:themeTint="D8"/>
      <w:sz w:val="21"/>
      <w:szCs w:val="19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65C9"/>
    <w:pPr>
      <w:keepNext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uiPriority w:val="99"/>
    <w:rPr>
      <w:u w:val="single" w:color="FFFFFF"/>
    </w:rPr>
  </w:style>
  <w:style w:type="character" w:customStyle="1" w:styleId="ListLabel1">
    <w:name w:val="ListLabel 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">
    <w:name w:val="ListLabel 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">
    <w:name w:val="ListLabel 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">
    <w:name w:val="ListLabel 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">
    <w:name w:val="ListLabel 1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">
    <w:name w:val="ListLabel 1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">
    <w:name w:val="ListLabel 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">
    <w:name w:val="ListLabel 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">
    <w:name w:val="ListLabel 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">
    <w:name w:val="ListLabel 1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">
    <w:name w:val="ListLabel 1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">
    <w:name w:val="ListLabel 1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">
    <w:name w:val="ListLabel 2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">
    <w:name w:val="ListLabel 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">
    <w:name w:val="ListLabel 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">
    <w:name w:val="ListLabel 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">
    <w:name w:val="ListLabel 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">
    <w:name w:val="ListLabel 2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">
    <w:name w:val="ListLabel 2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">
    <w:name w:val="ListLabel 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">
    <w:name w:val="ListLabel 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">
    <w:name w:val="ListLabel 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">
    <w:name w:val="ListLabel 3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">
    <w:name w:val="ListLabel 3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">
    <w:name w:val="ListLabel 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">
    <w:name w:val="ListLabel 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">
    <w:name w:val="ListLabel 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8">
    <w:name w:val="ListLabel 4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9">
    <w:name w:val="ListLabel 4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0">
    <w:name w:val="ListLabel 5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1">
    <w:name w:val="ListLabel 5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2">
    <w:name w:val="ListLabel 5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3">
    <w:name w:val="ListLabel 5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4">
    <w:name w:val="ListLabel 5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5">
    <w:name w:val="ListLabel 5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6">
    <w:name w:val="ListLabel 5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7">
    <w:name w:val="ListLabel 5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8">
    <w:name w:val="ListLabel 5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9">
    <w:name w:val="ListLabel 5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0">
    <w:name w:val="ListLabel 6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1">
    <w:name w:val="ListLabel 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2">
    <w:name w:val="ListLabel 6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4">
    <w:name w:val="ListLabel 6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5">
    <w:name w:val="ListLabel 6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6">
    <w:name w:val="ListLabel 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7">
    <w:name w:val="ListLabel 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8">
    <w:name w:val="ListLabel 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9">
    <w:name w:val="ListLabel 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0">
    <w:name w:val="ListLabel 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1">
    <w:name w:val="ListLabel 7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2">
    <w:name w:val="ListLabel 7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3">
    <w:name w:val="ListLabel 7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4">
    <w:name w:val="ListLabel 7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5">
    <w:name w:val="ListLabel 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6">
    <w:name w:val="ListLabel 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7">
    <w:name w:val="ListLabel 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8">
    <w:name w:val="ListLabel 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9">
    <w:name w:val="ListLabel 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0">
    <w:name w:val="ListLabel 8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1">
    <w:name w:val="ListLabel 8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2">
    <w:name w:val="ListLabel 8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3">
    <w:name w:val="ListLabel 8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4">
    <w:name w:val="ListLabel 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5">
    <w:name w:val="ListLabel 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6">
    <w:name w:val="ListLabel 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7">
    <w:name w:val="ListLabel 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8">
    <w:name w:val="ListLabel 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9">
    <w:name w:val="ListLabel 8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0">
    <w:name w:val="ListLabel 9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1">
    <w:name w:val="ListLabel 9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2">
    <w:name w:val="ListLabel 9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3">
    <w:name w:val="ListLabel 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4">
    <w:name w:val="ListLabel 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5">
    <w:name w:val="ListLabel 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6">
    <w:name w:val="ListLabel 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7">
    <w:name w:val="ListLabel 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8">
    <w:name w:val="ListLabel 9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9">
    <w:name w:val="ListLabel 9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0">
    <w:name w:val="ListLabel 10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1">
    <w:name w:val="ListLabel 10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2">
    <w:name w:val="ListLabel 1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3">
    <w:name w:val="ListLabel 1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4">
    <w:name w:val="ListLabel 1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5">
    <w:name w:val="ListLabel 1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6">
    <w:name w:val="ListLabel 10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7">
    <w:name w:val="ListLabel 10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8">
    <w:name w:val="ListLabel 10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9">
    <w:name w:val="ListLabel 10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0">
    <w:name w:val="ListLabel 11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1">
    <w:name w:val="ListLabel 11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2">
    <w:name w:val="ListLabel 1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3">
    <w:name w:val="ListLabel 1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4">
    <w:name w:val="ListLabel 1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5">
    <w:name w:val="ListLabel 1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6">
    <w:name w:val="ListLabel 1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7">
    <w:name w:val="ListLabel 11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8">
    <w:name w:val="ListLabel 11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9">
    <w:name w:val="ListLabel 11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0">
    <w:name w:val="ListLabel 12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1">
    <w:name w:val="ListLabel 1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2">
    <w:name w:val="ListLabel 1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3">
    <w:name w:val="ListLabel 1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4">
    <w:name w:val="ListLabel 1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5">
    <w:name w:val="ListLabel 1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6">
    <w:name w:val="ListLabel 12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7">
    <w:name w:val="ListLabel 12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8">
    <w:name w:val="ListLabel 12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9">
    <w:name w:val="ListLabel 1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0">
    <w:name w:val="ListLabel 1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1">
    <w:name w:val="ListLabel 1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2">
    <w:name w:val="ListLabel 1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3">
    <w:name w:val="ListLabel 1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4">
    <w:name w:val="ListLabel 1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5">
    <w:name w:val="ListLabel 13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6">
    <w:name w:val="ListLabel 13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7">
    <w:name w:val="ListLabel 13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8">
    <w:name w:val="ListLabel 13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9">
    <w:name w:val="ListLabel 1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0">
    <w:name w:val="ListLabel 1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1">
    <w:name w:val="ListLabel 1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2">
    <w:name w:val="ListLabel 1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3">
    <w:name w:val="ListLabel 14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4">
    <w:name w:val="ListLabel 14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5">
    <w:name w:val="ListLabel 14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6">
    <w:name w:val="ListLabel 14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7">
    <w:name w:val="ListLabel 14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8">
    <w:name w:val="ListLabel 14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9">
    <w:name w:val="ListLabel 14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0">
    <w:name w:val="ListLabel 15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1">
    <w:name w:val="ListLabel 15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2">
    <w:name w:val="ListLabel 15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3">
    <w:name w:val="ListLabel 15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4">
    <w:name w:val="ListLabel 15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5">
    <w:name w:val="ListLabel 15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6">
    <w:name w:val="ListLabel 15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7">
    <w:name w:val="ListLabel 15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8">
    <w:name w:val="ListLabel 15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9">
    <w:name w:val="ListLabel 15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0">
    <w:name w:val="ListLabel 16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1">
    <w:name w:val="ListLabel 1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2">
    <w:name w:val="ListLabel 16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3">
    <w:name w:val="ListLabel 16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4">
    <w:name w:val="ListLabel 16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5">
    <w:name w:val="ListLabel 16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6">
    <w:name w:val="ListLabel 1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7">
    <w:name w:val="ListLabel 1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8">
    <w:name w:val="ListLabel 1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9">
    <w:name w:val="ListLabel 1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0">
    <w:name w:val="ListLabel 1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1">
    <w:name w:val="ListLabel 17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2">
    <w:name w:val="ListLabel 17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3">
    <w:name w:val="ListLabel 17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4">
    <w:name w:val="ListLabel 17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5">
    <w:name w:val="ListLabel 1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6">
    <w:name w:val="ListLabel 1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7">
    <w:name w:val="ListLabel 1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8">
    <w:name w:val="ListLabel 1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9">
    <w:name w:val="ListLabel 1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0">
    <w:name w:val="ListLabel 18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1">
    <w:name w:val="ListLabel 18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2">
    <w:name w:val="ListLabel 18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3">
    <w:name w:val="ListLabel 18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4">
    <w:name w:val="ListLabel 1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5">
    <w:name w:val="ListLabel 1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6">
    <w:name w:val="ListLabel 1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7">
    <w:name w:val="ListLabel 1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8">
    <w:name w:val="ListLabel 1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9">
    <w:name w:val="ListLabel 18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0">
    <w:name w:val="ListLabel 19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1">
    <w:name w:val="ListLabel 19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2">
    <w:name w:val="ListLabel 19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3">
    <w:name w:val="ListLabel 1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4">
    <w:name w:val="ListLabel 1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5">
    <w:name w:val="ListLabel 1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6">
    <w:name w:val="ListLabel 1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7">
    <w:name w:val="ListLabel 1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8">
    <w:name w:val="ListLabel 19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9">
    <w:name w:val="ListLabel 19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0">
    <w:name w:val="ListLabel 20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1">
    <w:name w:val="ListLabel 20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2">
    <w:name w:val="ListLabel 2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3">
    <w:name w:val="ListLabel 2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4">
    <w:name w:val="ListLabel 2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5">
    <w:name w:val="ListLabel 2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6">
    <w:name w:val="ListLabel 20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7">
    <w:name w:val="ListLabel 20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8">
    <w:name w:val="ListLabel 20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9">
    <w:name w:val="ListLabel 20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0">
    <w:name w:val="ListLabel 21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1">
    <w:name w:val="ListLabel 21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2">
    <w:name w:val="ListLabel 2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3">
    <w:name w:val="ListLabel 2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4">
    <w:name w:val="ListLabel 2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5">
    <w:name w:val="ListLabel 2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6">
    <w:name w:val="ListLabel 2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7">
    <w:name w:val="ListLabel 21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8">
    <w:name w:val="ListLabel 21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9">
    <w:name w:val="ListLabel 21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0">
    <w:name w:val="ListLabel 22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1">
    <w:name w:val="ListLabel 2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2">
    <w:name w:val="ListLabel 2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3">
    <w:name w:val="ListLabel 2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4">
    <w:name w:val="ListLabel 2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5">
    <w:name w:val="ListLabel 2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6">
    <w:name w:val="ListLabel 22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7">
    <w:name w:val="ListLabel 22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8">
    <w:name w:val="ListLabel 22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9">
    <w:name w:val="ListLabel 2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0">
    <w:name w:val="ListLabel 2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1">
    <w:name w:val="ListLabel 2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2">
    <w:name w:val="ListLabel 2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3">
    <w:name w:val="ListLabel 2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4">
    <w:name w:val="ListLabel 2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5">
    <w:name w:val="ListLabel 23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6">
    <w:name w:val="ListLabel 23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7">
    <w:name w:val="ListLabel 23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8">
    <w:name w:val="ListLabel 23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9">
    <w:name w:val="ListLabel 2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0">
    <w:name w:val="ListLabel 2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1">
    <w:name w:val="ListLabel 2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2">
    <w:name w:val="ListLabel 2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3">
    <w:name w:val="ListLabel 24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4">
    <w:name w:val="ListLabel 24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5">
    <w:name w:val="ListLabel 24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6">
    <w:name w:val="ListLabel 24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7">
    <w:name w:val="ListLabel 24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8">
    <w:name w:val="ListLabel 24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9">
    <w:name w:val="ListLabel 24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0">
    <w:name w:val="ListLabel 25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1">
    <w:name w:val="ListLabel 25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2">
    <w:name w:val="ListLabel 25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3">
    <w:name w:val="ListLabel 25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4">
    <w:name w:val="ListLabel 25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5">
    <w:name w:val="ListLabel 25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6">
    <w:name w:val="ListLabel 25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7">
    <w:name w:val="ListLabel 25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8">
    <w:name w:val="ListLabel 25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9">
    <w:name w:val="ListLabel 25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0">
    <w:name w:val="ListLabel 26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1">
    <w:name w:val="ListLabel 2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2">
    <w:name w:val="ListLabel 26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3">
    <w:name w:val="ListLabel 26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4">
    <w:name w:val="ListLabel 26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5">
    <w:name w:val="ListLabel 26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6">
    <w:name w:val="ListLabel 2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7">
    <w:name w:val="ListLabel 2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8">
    <w:name w:val="ListLabel 2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9">
    <w:name w:val="ListLabel 2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0">
    <w:name w:val="ListLabel 2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1">
    <w:name w:val="ListLabel 27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2">
    <w:name w:val="ListLabel 27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3">
    <w:name w:val="ListLabel 27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4">
    <w:name w:val="ListLabel 27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5">
    <w:name w:val="ListLabel 2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6">
    <w:name w:val="ListLabel 2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7">
    <w:name w:val="ListLabel 2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8">
    <w:name w:val="ListLabel 2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9">
    <w:name w:val="ListLabel 2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0">
    <w:name w:val="ListLabel 28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1">
    <w:name w:val="ListLabel 28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2">
    <w:name w:val="ListLabel 28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3">
    <w:name w:val="ListLabel 28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4">
    <w:name w:val="ListLabel 2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5">
    <w:name w:val="ListLabel 2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6">
    <w:name w:val="ListLabel 2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7">
    <w:name w:val="ListLabel 2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8">
    <w:name w:val="ListLabel 2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9">
    <w:name w:val="ListLabel 28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0">
    <w:name w:val="ListLabel 29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1">
    <w:name w:val="ListLabel 29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2">
    <w:name w:val="ListLabel 29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3">
    <w:name w:val="ListLabel 2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4">
    <w:name w:val="ListLabel 2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5">
    <w:name w:val="ListLabel 2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6">
    <w:name w:val="ListLabel 2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7">
    <w:name w:val="ListLabel 2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8">
    <w:name w:val="ListLabel 29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9">
    <w:name w:val="ListLabel 29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0">
    <w:name w:val="ListLabel 30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1">
    <w:name w:val="ListLabel 30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2">
    <w:name w:val="ListLabel 3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3">
    <w:name w:val="ListLabel 3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4">
    <w:name w:val="ListLabel 3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5">
    <w:name w:val="ListLabel 3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6">
    <w:name w:val="ListLabel 30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7">
    <w:name w:val="ListLabel 30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8">
    <w:name w:val="ListLabel 30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9">
    <w:name w:val="ListLabel 30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0">
    <w:name w:val="ListLabel 31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1">
    <w:name w:val="ListLabel 31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2">
    <w:name w:val="ListLabel 3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3">
    <w:name w:val="ListLabel 3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4">
    <w:name w:val="ListLabel 3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5">
    <w:name w:val="ListLabel 3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6">
    <w:name w:val="ListLabel 3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7">
    <w:name w:val="ListLabel 31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8">
    <w:name w:val="ListLabel 31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9">
    <w:name w:val="ListLabel 31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0">
    <w:name w:val="ListLabel 32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1">
    <w:name w:val="ListLabel 3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2">
    <w:name w:val="ListLabel 3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3">
    <w:name w:val="ListLabel 3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4">
    <w:name w:val="ListLabel 3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5">
    <w:name w:val="ListLabel 3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6">
    <w:name w:val="ListLabel 32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7">
    <w:name w:val="ListLabel 32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8">
    <w:name w:val="ListLabel 32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9">
    <w:name w:val="ListLabel 3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0">
    <w:name w:val="ListLabel 3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1">
    <w:name w:val="ListLabel 3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2">
    <w:name w:val="ListLabel 3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3">
    <w:name w:val="ListLabel 3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4">
    <w:name w:val="ListLabel 3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5">
    <w:name w:val="ListLabel 33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6">
    <w:name w:val="ListLabel 33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7">
    <w:name w:val="ListLabel 33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8">
    <w:name w:val="ListLabel 33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9">
    <w:name w:val="ListLabel 3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0">
    <w:name w:val="ListLabel 3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1">
    <w:name w:val="ListLabel 3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2">
    <w:name w:val="ListLabel 3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3">
    <w:name w:val="ListLabel 343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4">
    <w:name w:val="ListLabel 34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5">
    <w:name w:val="ListLabel 34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6">
    <w:name w:val="ListLabel 346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7">
    <w:name w:val="ListLabel 34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8">
    <w:name w:val="ListLabel 34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9">
    <w:name w:val="ListLabel 349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0">
    <w:name w:val="ListLabel 35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1">
    <w:name w:val="ListLabel 35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2">
    <w:name w:val="ListLabel 352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3">
    <w:name w:val="ListLabel 35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4">
    <w:name w:val="ListLabel 35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5">
    <w:name w:val="ListLabel 355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6">
    <w:name w:val="ListLabel 35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7">
    <w:name w:val="ListLabel 35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8">
    <w:name w:val="ListLabel 358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9">
    <w:name w:val="ListLabel 35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0">
    <w:name w:val="ListLabel 36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1">
    <w:name w:val="ListLabel 3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2">
    <w:name w:val="ListLabel 36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3">
    <w:name w:val="ListLabel 36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4">
    <w:name w:val="ListLabel 36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5">
    <w:name w:val="ListLabel 36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6">
    <w:name w:val="ListLabel 3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7">
    <w:name w:val="ListLabel 3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8">
    <w:name w:val="ListLabel 3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9">
    <w:name w:val="ListLabel 3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0">
    <w:name w:val="ListLabel 3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1">
    <w:name w:val="ListLabel 37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2">
    <w:name w:val="ListLabel 37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3">
    <w:name w:val="ListLabel 37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4">
    <w:name w:val="ListLabel 37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5">
    <w:name w:val="ListLabel 3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6">
    <w:name w:val="ListLabel 3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7">
    <w:name w:val="ListLabel 3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8">
    <w:name w:val="ListLabel 3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9">
    <w:name w:val="ListLabel 3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0">
    <w:name w:val="ListLabel 38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1">
    <w:name w:val="ListLabel 38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2">
    <w:name w:val="ListLabel 38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3">
    <w:name w:val="ListLabel 38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4">
    <w:name w:val="ListLabel 3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5">
    <w:name w:val="ListLabel 3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6">
    <w:name w:val="ListLabel 3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7">
    <w:name w:val="ListLabel 3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8">
    <w:name w:val="ListLabel 3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9">
    <w:name w:val="ListLabel 38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0">
    <w:name w:val="ListLabel 39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1">
    <w:name w:val="ListLabel 39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2">
    <w:name w:val="ListLabel 39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3">
    <w:name w:val="ListLabel 3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4">
    <w:name w:val="ListLabel 3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5">
    <w:name w:val="ListLabel 3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6">
    <w:name w:val="ListLabel 3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7">
    <w:name w:val="ListLabel 3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8">
    <w:name w:val="ListLabel 39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9">
    <w:name w:val="ListLabel 39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0">
    <w:name w:val="ListLabel 40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1">
    <w:name w:val="ListLabel 40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2">
    <w:name w:val="ListLabel 4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3">
    <w:name w:val="ListLabel 4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4">
    <w:name w:val="ListLabel 4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5">
    <w:name w:val="ListLabel 4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6">
    <w:name w:val="ListLabel 406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7">
    <w:name w:val="ListLabel 407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8">
    <w:name w:val="ListLabel 408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9">
    <w:name w:val="ListLabel 409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0">
    <w:name w:val="ListLabel 410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1">
    <w:name w:val="ListLabel 411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2">
    <w:name w:val="ListLabel 412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3">
    <w:name w:val="ListLabel 413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4">
    <w:name w:val="ListLabel 414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5">
    <w:name w:val="ListLabel 415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6">
    <w:name w:val="ListLabel 416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7">
    <w:name w:val="ListLabel 417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8">
    <w:name w:val="ListLabel 418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9">
    <w:name w:val="ListLabel 419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0">
    <w:name w:val="ListLabel 420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1">
    <w:name w:val="ListLabel 421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2">
    <w:name w:val="ListLabel 422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3">
    <w:name w:val="ListLabel 423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4">
    <w:name w:val="ListLabel 4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5">
    <w:name w:val="ListLabel 42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6">
    <w:name w:val="ListLabel 42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7">
    <w:name w:val="ListLabel 42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8">
    <w:name w:val="ListLabel 42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9">
    <w:name w:val="ListLabel 4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0">
    <w:name w:val="ListLabel 4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1">
    <w:name w:val="ListLabel 4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2">
    <w:name w:val="ListLabel 4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3">
    <w:name w:val="ListLabel 433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4">
    <w:name w:val="ListLabel 43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5">
    <w:name w:val="ListLabel 43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6">
    <w:name w:val="ListLabel 436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7">
    <w:name w:val="ListLabel 43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8">
    <w:name w:val="ListLabel 43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9">
    <w:name w:val="ListLabel 439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0">
    <w:name w:val="ListLabel 44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1">
    <w:name w:val="ListLabel 44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2">
    <w:name w:val="ListLabel 442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3">
    <w:name w:val="ListLabel 44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4">
    <w:name w:val="ListLabel 44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5">
    <w:name w:val="ListLabel 445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6">
    <w:name w:val="ListLabel 44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7">
    <w:name w:val="ListLabel 44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8">
    <w:name w:val="ListLabel 448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9">
    <w:name w:val="ListLabel 44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0">
    <w:name w:val="ListLabel 45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berschrift">
    <w:name w:val="Überschrift"/>
    <w:basedOn w:val="Standard"/>
    <w:next w:val="Textkrper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ucida Sans"/>
    </w:rPr>
  </w:style>
  <w:style w:type="paragraph" w:customStyle="1" w:styleId="Kopf-undFuzeile">
    <w:name w:val="Kopf- und Fußzeile"/>
    <w:basedOn w:val="Standard"/>
  </w:style>
  <w:style w:type="paragraph" w:styleId="Kopfzeile">
    <w:name w:val="header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styleId="Fuzeile">
    <w:name w:val="footer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customStyle="1" w:styleId="Kopf-undFuzeilen">
    <w:name w:val="Kopf- und Fußzeile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lang w:eastAsia="zh-CN" w:bidi="hi-IN"/>
    </w:rPr>
  </w:style>
  <w:style w:type="paragraph" w:customStyle="1" w:styleId="KeinLeerraum1">
    <w:name w:val="Kein Leerraum1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styleId="Verzeichnis1">
    <w:name w:val="toc 1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 w:line="276" w:lineRule="auto"/>
    </w:pPr>
    <w:rPr>
      <w:rFonts w:asciiTheme="minorHAnsi" w:eastAsia="Calibri" w:hAnsiTheme="minorHAnsi" w:cs="Calibri"/>
      <w:b/>
      <w:bCs/>
      <w:caps/>
      <w:color w:val="000000"/>
      <w:lang w:eastAsia="zh-CN" w:bidi="hi-IN"/>
    </w:rPr>
  </w:style>
  <w:style w:type="paragraph" w:styleId="Verzeichnis2">
    <w:name w:val="toc 2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220"/>
    </w:pPr>
    <w:rPr>
      <w:rFonts w:asciiTheme="minorHAnsi" w:eastAsia="Calibri" w:hAnsiTheme="minorHAnsi" w:cs="Calibri"/>
      <w:smallCaps/>
      <w:color w:val="000000"/>
      <w:lang w:eastAsia="zh-CN" w:bidi="hi-IN"/>
    </w:rPr>
  </w:style>
  <w:style w:type="paragraph" w:styleId="Verzeichnis3">
    <w:name w:val="toc 3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440"/>
    </w:pPr>
    <w:rPr>
      <w:rFonts w:asciiTheme="minorHAnsi" w:eastAsia="Calibri" w:hAnsiTheme="minorHAnsi" w:cs="Calibri"/>
      <w:i/>
      <w:iCs/>
      <w:color w:val="000000"/>
      <w:lang w:eastAsia="zh-CN" w:bidi="hi-IN"/>
    </w:rPr>
  </w:style>
  <w:style w:type="paragraph" w:styleId="Verzeichnis4">
    <w:name w:val="toc 4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660"/>
    </w:pPr>
    <w:rPr>
      <w:rFonts w:asciiTheme="minorHAnsi" w:eastAsia="Calibri" w:hAnsiTheme="minorHAnsi" w:cs="Calibri"/>
      <w:color w:val="000000"/>
      <w:sz w:val="18"/>
      <w:szCs w:val="18"/>
      <w:lang w:eastAsia="zh-CN" w:bidi="hi-IN"/>
    </w:rPr>
  </w:style>
  <w:style w:type="paragraph" w:customStyle="1" w:styleId="Inhaltsverzeichnisberschrift1">
    <w:name w:val="Inhaltsverzeichnisüberschrift1"/>
    <w:next w:val="Standard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line="259" w:lineRule="auto"/>
    </w:pPr>
    <w:rPr>
      <w:rFonts w:ascii="Calibri Light" w:eastAsia="Calibri Light" w:hAnsi="Calibri Light" w:cs="Calibri Light"/>
      <w:color w:val="2F5496"/>
      <w:sz w:val="32"/>
      <w:szCs w:val="32"/>
      <w:lang w:eastAsia="zh-CN" w:bidi="hi-IN"/>
    </w:rPr>
  </w:style>
  <w:style w:type="paragraph" w:styleId="Untertitel">
    <w:name w:val="Subtitle"/>
    <w:next w:val="Standard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480"/>
      <w:jc w:val="both"/>
    </w:pPr>
    <w:rPr>
      <w:rFonts w:ascii="Calibri" w:eastAsia="Arial Unicode MS" w:hAnsi="Calibri" w:cs="Arial Unicode MS"/>
      <w:i/>
      <w:iCs/>
      <w:color w:val="000000"/>
      <w:sz w:val="22"/>
      <w:szCs w:val="22"/>
      <w:lang w:eastAsia="zh-CN" w:bidi="hi-IN"/>
    </w:rPr>
  </w:style>
  <w:style w:type="paragraph" w:customStyle="1" w:styleId="Listenabsatz1">
    <w:name w:val="Listenabsatz1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40"/>
      <w:ind w:left="720"/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customStyle="1" w:styleId="Tabelleninhalt">
    <w:name w:val="Tabelleninhalt"/>
    <w:basedOn w:val="Standard"/>
    <w:pPr>
      <w:suppressLineNumbers/>
    </w:pPr>
  </w:style>
  <w:style w:type="paragraph" w:customStyle="1" w:styleId="Text">
    <w:name w:val="Tex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 Neue" w:eastAsia="Arial Unicode MS" w:hAnsi="Helvetica Neue" w:cs="Arial Unicode MS"/>
      <w:color w:val="000000"/>
      <w:sz w:val="22"/>
      <w:szCs w:val="22"/>
      <w:lang w:eastAsia="zh-C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38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3847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3847"/>
    <w:rPr>
      <w:rFonts w:ascii="Calibri" w:eastAsia="Calibri" w:hAnsi="Calibri" w:cs="Mangal"/>
      <w:color w:val="000000"/>
      <w:szCs w:val="18"/>
      <w:lang w:eastAsia="zh-C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38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3847"/>
    <w:rPr>
      <w:rFonts w:ascii="Calibri" w:eastAsia="Calibri" w:hAnsi="Calibri" w:cs="Mangal"/>
      <w:b/>
      <w:bCs/>
      <w:color w:val="000000"/>
      <w:szCs w:val="18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3847"/>
    <w:pPr>
      <w:spacing w:after="0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3847"/>
    <w:rPr>
      <w:rFonts w:ascii="Segoe UI" w:eastAsia="Calibri" w:hAnsi="Segoe UI" w:cs="Mangal"/>
      <w:color w:val="000000"/>
      <w:sz w:val="18"/>
      <w:szCs w:val="16"/>
      <w:lang w:eastAsia="zh-CN" w:bidi="hi-I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65C9"/>
    <w:rPr>
      <w:rFonts w:asciiTheme="majorHAnsi" w:eastAsiaTheme="majorEastAsia" w:hAnsiTheme="majorHAnsi" w:cs="Mangal"/>
      <w:color w:val="2F5496" w:themeColor="accent1" w:themeShade="BF"/>
      <w:sz w:val="22"/>
      <w:lang w:eastAsia="zh-CN" w:bidi="hi-I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65C9"/>
    <w:rPr>
      <w:rFonts w:asciiTheme="majorHAnsi" w:eastAsiaTheme="majorEastAsia" w:hAnsiTheme="majorHAnsi" w:cs="Mangal"/>
      <w:color w:val="1F3763" w:themeColor="accent1" w:themeShade="7F"/>
      <w:sz w:val="22"/>
      <w:lang w:eastAsia="zh-CN" w:bidi="hi-IN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65C9"/>
    <w:rPr>
      <w:rFonts w:asciiTheme="majorHAnsi" w:eastAsiaTheme="majorEastAsia" w:hAnsiTheme="majorHAnsi" w:cs="Mangal"/>
      <w:i/>
      <w:iCs/>
      <w:color w:val="1F3763" w:themeColor="accent1" w:themeShade="7F"/>
      <w:sz w:val="22"/>
      <w:lang w:eastAsia="zh-CN" w:bidi="hi-IN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65C9"/>
    <w:rPr>
      <w:rFonts w:asciiTheme="majorHAnsi" w:eastAsiaTheme="majorEastAsia" w:hAnsiTheme="majorHAnsi" w:cs="Mangal"/>
      <w:color w:val="272727" w:themeColor="text1" w:themeTint="D8"/>
      <w:sz w:val="21"/>
      <w:szCs w:val="19"/>
      <w:lang w:eastAsia="zh-CN" w:bidi="hi-IN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65C9"/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  <w:lang w:eastAsia="zh-CN" w:bidi="hi-IN"/>
    </w:rPr>
  </w:style>
  <w:style w:type="paragraph" w:styleId="Titel">
    <w:name w:val="Title"/>
    <w:basedOn w:val="Standard"/>
    <w:next w:val="Standard"/>
    <w:link w:val="TitelZchn"/>
    <w:uiPriority w:val="10"/>
    <w:qFormat/>
    <w:rsid w:val="00DE654A"/>
    <w:pPr>
      <w:spacing w:before="120" w:after="160"/>
      <w:contextualSpacing/>
    </w:pPr>
    <w:rPr>
      <w:rFonts w:ascii="Waldorfschrift" w:eastAsiaTheme="majorEastAsia" w:hAnsi="Waldorfschrift" w:cs="Mangal"/>
      <w:b/>
      <w:color w:val="E15E64"/>
      <w:spacing w:val="-10"/>
      <w:kern w:val="28"/>
      <w:sz w:val="36"/>
      <w:szCs w:val="50"/>
    </w:rPr>
  </w:style>
  <w:style w:type="character" w:customStyle="1" w:styleId="TitelZchn">
    <w:name w:val="Titel Zchn"/>
    <w:basedOn w:val="Absatz-Standardschriftart"/>
    <w:link w:val="Titel"/>
    <w:uiPriority w:val="10"/>
    <w:rsid w:val="00DE654A"/>
    <w:rPr>
      <w:rFonts w:ascii="Waldorfschrift" w:eastAsiaTheme="majorEastAsia" w:hAnsi="Waldorfschrift" w:cs="Mangal"/>
      <w:b/>
      <w:color w:val="E15E64"/>
      <w:spacing w:val="-10"/>
      <w:kern w:val="28"/>
      <w:sz w:val="36"/>
      <w:szCs w:val="50"/>
      <w:lang w:eastAsia="zh-CN" w:bidi="hi-IN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8460E"/>
    <w:pPr>
      <w:keepNext/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outlineLvl w:val="9"/>
    </w:pPr>
    <w:rPr>
      <w:rFonts w:eastAsiaTheme="majorEastAsia" w:cstheme="majorBidi"/>
      <w:b w:val="0"/>
      <w:bCs w:val="0"/>
      <w:color w:val="2F5496" w:themeColor="accent1" w:themeShade="BF"/>
      <w:sz w:val="32"/>
      <w:szCs w:val="32"/>
      <w:lang w:eastAsia="de-DE" w:bidi="ar-SA"/>
    </w:rPr>
  </w:style>
  <w:style w:type="character" w:styleId="Hervorhebung">
    <w:name w:val="Emphasis"/>
    <w:basedOn w:val="Absatz-Standardschriftart"/>
    <w:uiPriority w:val="20"/>
    <w:qFormat/>
    <w:rsid w:val="00F3655D"/>
    <w:rPr>
      <w:rFonts w:asciiTheme="minorHAnsi" w:hAnsiTheme="minorHAnsi"/>
      <w:i/>
      <w:iCs/>
      <w:sz w:val="22"/>
    </w:rPr>
  </w:style>
  <w:style w:type="paragraph" w:customStyle="1" w:styleId="Kursivhervorheben">
    <w:name w:val="Kursiv hervorheben"/>
    <w:basedOn w:val="Standard"/>
    <w:link w:val="KursivhervorhebenZchn"/>
    <w:qFormat/>
    <w:rsid w:val="008D2808"/>
    <w:pPr>
      <w:spacing w:before="240"/>
    </w:pPr>
    <w:rPr>
      <w:rFonts w:ascii="Waldorfschrift" w:hAnsi="Waldorfschrift"/>
      <w:i/>
      <w:color w:val="E15E64"/>
    </w:rPr>
  </w:style>
  <w:style w:type="paragraph" w:styleId="Listenabsatz">
    <w:name w:val="List Paragraph"/>
    <w:basedOn w:val="Standard"/>
    <w:qFormat/>
    <w:rsid w:val="00086F2F"/>
    <w:pPr>
      <w:ind w:left="284"/>
      <w:contextualSpacing/>
    </w:pPr>
    <w:rPr>
      <w:rFonts w:cs="Mangal"/>
      <w:szCs w:val="20"/>
    </w:rPr>
  </w:style>
  <w:style w:type="character" w:customStyle="1" w:styleId="KursivhervorhebenZchn">
    <w:name w:val="Kursiv hervorheben Zchn"/>
    <w:basedOn w:val="Absatz-Standardschriftart"/>
    <w:link w:val="Kursivhervorheben"/>
    <w:rsid w:val="008D2808"/>
    <w:rPr>
      <w:rFonts w:ascii="Waldorfschrift" w:eastAsia="Calibri" w:hAnsi="Waldorfschrift" w:cs="Calibri"/>
      <w:i/>
      <w:color w:val="E15E64"/>
      <w:sz w:val="22"/>
      <w:szCs w:val="22"/>
      <w:lang w:eastAsia="zh-CN" w:bidi="hi-IN"/>
    </w:rPr>
  </w:style>
  <w:style w:type="character" w:styleId="Fett">
    <w:name w:val="Strong"/>
    <w:basedOn w:val="Absatz-Standardschriftart"/>
    <w:uiPriority w:val="22"/>
    <w:qFormat/>
    <w:rsid w:val="00E90C32"/>
    <w:rPr>
      <w:b/>
      <w:bCs/>
    </w:rPr>
  </w:style>
  <w:style w:type="paragraph" w:styleId="Verzeichnis5">
    <w:name w:val="toc 5"/>
    <w:basedOn w:val="Standard"/>
    <w:next w:val="Standard"/>
    <w:autoRedefine/>
    <w:uiPriority w:val="39"/>
    <w:unhideWhenUsed/>
    <w:rsid w:val="0006669E"/>
    <w:pPr>
      <w:spacing w:after="0"/>
      <w:ind w:left="880"/>
      <w:jc w:val="left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06669E"/>
    <w:pPr>
      <w:spacing w:after="0"/>
      <w:ind w:left="1100"/>
      <w:jc w:val="left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06669E"/>
    <w:pPr>
      <w:spacing w:after="0"/>
      <w:ind w:left="1320"/>
      <w:jc w:val="left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06669E"/>
    <w:pPr>
      <w:spacing w:after="0"/>
      <w:ind w:left="1540"/>
      <w:jc w:val="left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06669E"/>
    <w:pPr>
      <w:spacing w:after="0"/>
      <w:ind w:left="1760"/>
      <w:jc w:val="left"/>
    </w:pPr>
    <w:rPr>
      <w:sz w:val="18"/>
      <w:szCs w:val="18"/>
    </w:rPr>
  </w:style>
  <w:style w:type="paragraph" w:customStyle="1" w:styleId="Anhang1">
    <w:name w:val="Anhang 1"/>
    <w:basedOn w:val="Standard"/>
    <w:link w:val="Anhang1Zchn"/>
    <w:qFormat/>
    <w:rsid w:val="00866539"/>
    <w:pPr>
      <w:spacing w:after="0"/>
    </w:pPr>
    <w:rPr>
      <w:rFonts w:ascii="Waldorfschrift" w:hAnsi="Waldorfschrift"/>
      <w:color w:val="E15E64"/>
      <w:sz w:val="28"/>
    </w:rPr>
  </w:style>
  <w:style w:type="character" w:customStyle="1" w:styleId="Anhang1Zchn">
    <w:name w:val="Anhang 1 Zchn"/>
    <w:basedOn w:val="Absatz-Standardschriftart"/>
    <w:link w:val="Anhang1"/>
    <w:rsid w:val="00866539"/>
    <w:rPr>
      <w:rFonts w:ascii="Waldorfschrift" w:eastAsia="Calibri" w:hAnsi="Waldorfschrift" w:cs="Calibri"/>
      <w:color w:val="E15E64"/>
      <w:sz w:val="28"/>
      <w:szCs w:val="22"/>
      <w:lang w:eastAsia="zh-CN" w:bidi="hi-IN"/>
    </w:rPr>
  </w:style>
  <w:style w:type="numbering" w:customStyle="1" w:styleId="Strich">
    <w:name w:val="Strich"/>
    <w:rsid w:val="00881AE2"/>
    <w:pPr>
      <w:numPr>
        <w:numId w:val="11"/>
      </w:numPr>
    </w:pPr>
  </w:style>
  <w:style w:type="paragraph" w:customStyle="1" w:styleId="berschrift1Anhang">
    <w:name w:val="Überschrift 1 Anhang"/>
    <w:basedOn w:val="Anhang1"/>
    <w:link w:val="berschrift1AnhangZchn"/>
    <w:qFormat/>
    <w:rsid w:val="00866539"/>
    <w:pPr>
      <w:numPr>
        <w:numId w:val="13"/>
      </w:numPr>
      <w:spacing w:before="240" w:after="240"/>
      <w:ind w:left="357" w:hanging="357"/>
    </w:pPr>
    <w:rPr>
      <w:b/>
      <w:sz w:val="24"/>
    </w:rPr>
  </w:style>
  <w:style w:type="paragraph" w:customStyle="1" w:styleId="Waldorf">
    <w:name w:val="Waldorf"/>
    <w:basedOn w:val="Standard"/>
    <w:link w:val="WaldorfZchn"/>
    <w:qFormat/>
    <w:rsid w:val="006E28A1"/>
    <w:pPr>
      <w:spacing w:after="0"/>
    </w:pPr>
    <w:rPr>
      <w:rFonts w:ascii="Waldorfschrift" w:hAnsi="Waldorfschrift"/>
      <w:sz w:val="21"/>
    </w:rPr>
  </w:style>
  <w:style w:type="character" w:customStyle="1" w:styleId="berschrift1AnhangZchn">
    <w:name w:val="Überschrift 1 Anhang Zchn"/>
    <w:basedOn w:val="Absatz-Standardschriftart"/>
    <w:link w:val="berschrift1Anhang"/>
    <w:rsid w:val="00866539"/>
    <w:rPr>
      <w:rFonts w:ascii="Waldorfschrift" w:eastAsia="Calibri" w:hAnsi="Waldorfschrift" w:cs="Calibri"/>
      <w:b/>
      <w:color w:val="E15E64"/>
      <w:sz w:val="24"/>
      <w:szCs w:val="22"/>
      <w:lang w:eastAsia="zh-CN" w:bidi="hi-IN"/>
    </w:rPr>
  </w:style>
  <w:style w:type="paragraph" w:customStyle="1" w:styleId="ZitatName">
    <w:name w:val="Zitat Name"/>
    <w:basedOn w:val="Text"/>
    <w:qFormat/>
    <w:rsid w:val="006E28A1"/>
    <w:pPr>
      <w:tabs>
        <w:tab w:val="right" w:pos="9072"/>
      </w:tabs>
      <w:spacing w:before="60" w:after="60"/>
    </w:pPr>
    <w:rPr>
      <w:rFonts w:ascii="Calibri" w:hAnsi="Calibri"/>
      <w:i/>
      <w:iCs/>
    </w:rPr>
  </w:style>
  <w:style w:type="character" w:customStyle="1" w:styleId="WaldorfZchn">
    <w:name w:val="Waldorf Zchn"/>
    <w:basedOn w:val="Absatz-Standardschriftart"/>
    <w:link w:val="Waldorf"/>
    <w:rsid w:val="006E28A1"/>
    <w:rPr>
      <w:rFonts w:ascii="Waldorfschrift" w:eastAsia="Calibri" w:hAnsi="Waldorfschrift" w:cs="Calibri"/>
      <w:color w:val="000000"/>
      <w:sz w:val="21"/>
      <w:szCs w:val="22"/>
      <w:lang w:eastAsia="zh-CN" w:bidi="hi-IN"/>
    </w:rPr>
  </w:style>
  <w:style w:type="character" w:styleId="BesuchterLink">
    <w:name w:val="FollowedHyperlink"/>
    <w:basedOn w:val="Absatz-Standardschriftart"/>
    <w:uiPriority w:val="99"/>
    <w:semiHidden/>
    <w:unhideWhenUsed/>
    <w:rsid w:val="006A1DE1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rsid w:val="006A1D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autoSpaceDN w:val="0"/>
      <w:spacing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3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A1DE1"/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FootnoteSymbol">
    <w:name w:val="Footnote Symbol"/>
    <w:rsid w:val="006A1DE1"/>
  </w:style>
  <w:style w:type="character" w:styleId="Funotenzeichen">
    <w:name w:val="footnote reference"/>
    <w:basedOn w:val="Absatz-Standardschriftart"/>
    <w:uiPriority w:val="99"/>
    <w:semiHidden/>
    <w:unhideWhenUsed/>
    <w:rsid w:val="006A1DE1"/>
    <w:rPr>
      <w:vertAlign w:val="superscript"/>
    </w:rPr>
  </w:style>
  <w:style w:type="character" w:customStyle="1" w:styleId="Hyperlink1">
    <w:name w:val="Hyperlink1"/>
    <w:basedOn w:val="Absatz-Standardschriftart"/>
    <w:rsid w:val="006A1DE1"/>
    <w:rPr>
      <w:color w:val="0563C1"/>
      <w:u w:val="single"/>
    </w:rPr>
  </w:style>
  <w:style w:type="numbering" w:customStyle="1" w:styleId="WWNum2">
    <w:name w:val="WWNum2"/>
    <w:basedOn w:val="KeineListe"/>
    <w:rsid w:val="006A1DE1"/>
    <w:pPr>
      <w:numPr>
        <w:numId w:val="27"/>
      </w:numPr>
    </w:pPr>
  </w:style>
  <w:style w:type="numbering" w:customStyle="1" w:styleId="WWNum6">
    <w:name w:val="WWNum6"/>
    <w:basedOn w:val="KeineListe"/>
    <w:rsid w:val="006A1DE1"/>
    <w:pPr>
      <w:numPr>
        <w:numId w:val="28"/>
      </w:numPr>
    </w:pPr>
  </w:style>
  <w:style w:type="paragraph" w:customStyle="1" w:styleId="Hervorheben">
    <w:name w:val="Hervorheben"/>
    <w:basedOn w:val="Kursivhervorheben"/>
    <w:link w:val="HervorhebenZchn"/>
    <w:qFormat/>
    <w:rsid w:val="006A1DE1"/>
    <w:rPr>
      <w:rFonts w:asciiTheme="minorHAnsi" w:hAnsiTheme="minorHAnsi"/>
      <w:b/>
      <w:i w:val="0"/>
      <w:u w:val="single"/>
    </w:rPr>
  </w:style>
  <w:style w:type="character" w:customStyle="1" w:styleId="HervorhebenZchn">
    <w:name w:val="Hervorheben Zchn"/>
    <w:basedOn w:val="KursivhervorhebenZchn"/>
    <w:link w:val="Hervorheben"/>
    <w:rsid w:val="006A1DE1"/>
    <w:rPr>
      <w:rFonts w:asciiTheme="minorHAnsi" w:eastAsia="Calibri" w:hAnsiTheme="minorHAnsi" w:cs="Calibri"/>
      <w:b/>
      <w:i w:val="0"/>
      <w:color w:val="E15E64"/>
      <w:sz w:val="22"/>
      <w:szCs w:val="22"/>
      <w:u w:val="single"/>
      <w:lang w:eastAsia="zh-CN" w:bidi="hi-I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4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ki@lrasw.de" TargetMode="External"/><Relationship Id="rId13" Type="http://schemas.openxmlformats.org/officeDocument/2006/relationships/hyperlink" Target="mailto:schweinfurt@profamilia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eheberatung-schweinfurt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klusionsberatung@lrasw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oststelle.ufr@zbfs.bayern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bd@caritas-schweinfurt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\AppData\Local\Microsoft\Windows\INetCache\Content.Outlook\P6YG3D30\UNSERE%20KONZEPTIO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7110D-2C31-41B8-A9D1-B6A3A515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UNSERE KONZEPTION</Template>
  <TotalTime>0</TotalTime>
  <Pages>3</Pages>
  <Words>369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Hendges</dc:creator>
  <cp:keywords/>
  <dc:description/>
  <cp:lastModifiedBy>Juliane Hendges</cp:lastModifiedBy>
  <cp:revision>3</cp:revision>
  <cp:lastPrinted>2026-05-17T11:57:00Z</cp:lastPrinted>
  <dcterms:created xsi:type="dcterms:W3CDTF">2026-05-17T12:02:00Z</dcterms:created>
  <dcterms:modified xsi:type="dcterms:W3CDTF">2026-05-17T12:04:00Z</dcterms:modified>
</cp:coreProperties>
</file>