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6FE4F8C" w14:textId="48FF7EB9" w:rsidR="00B81C92" w:rsidRDefault="00C77281" w:rsidP="005458C6">
      <w:pPr>
        <w:pStyle w:val="Anhang1"/>
      </w:pPr>
      <w:bookmarkStart w:id="0" w:name="_Toc229227313"/>
      <w:r w:rsidRPr="005458C6">
        <w:t>Leitungskonzept</w:t>
      </w:r>
      <w:bookmarkEnd w:id="0"/>
    </w:p>
    <w:p w14:paraId="2966CD82" w14:textId="17E68B82" w:rsidR="00881AE2" w:rsidRPr="000B29F9" w:rsidRDefault="00881AE2" w:rsidP="000B29F9">
      <w:pPr>
        <w:pStyle w:val="berschrift1Anhang"/>
        <w:rPr>
          <w:lang w:bidi="ar-SA"/>
        </w:rPr>
      </w:pPr>
      <w:r w:rsidRPr="000B29F9">
        <w:t>Leitungsprofil</w:t>
      </w:r>
    </w:p>
    <w:p w14:paraId="67E6AC45" w14:textId="77777777" w:rsidR="00881AE2" w:rsidRDefault="00881AE2" w:rsidP="00017515">
      <w:r>
        <w:t xml:space="preserve">Unser dreigruppiger Waldorfkindergarten (zwei Regelgruppen, eine Krippengruppe) wird seit dem Kindergartenjahr 2021/2022 von einem Leitungsteam, welches sich </w:t>
      </w:r>
      <w:proofErr w:type="gramStart"/>
      <w:r>
        <w:t>aus mehreren Gruppenleiter</w:t>
      </w:r>
      <w:proofErr w:type="gramEnd"/>
      <w:r>
        <w:t>*innen der einzelnen Gruppen zusammensetzt, gemeinsam geleitet.</w:t>
      </w:r>
    </w:p>
    <w:p w14:paraId="176BCE2D" w14:textId="77777777" w:rsidR="00881AE2" w:rsidRDefault="00881AE2" w:rsidP="00017515">
      <w:r>
        <w:t xml:space="preserve">Dieses trägt die Gesamtverantwortung für die pädagogische und strukturelle Arbeit im Kindergarten, ist Ansprechpartner und Mittler für pädagogisches Personal, hauswirtschaftliches und Verwaltungspersonal und Vorstand. </w:t>
      </w:r>
    </w:p>
    <w:p w14:paraId="05EFF62A" w14:textId="1FE0B215" w:rsidR="00881AE2" w:rsidRPr="00017515" w:rsidRDefault="00881AE2" w:rsidP="00017515">
      <w:r>
        <w:t>Das Leitungsteam teilt sich die anfallenden Leitungsaufgaben und kümmert sich gemeinsam mit dem Vorstand um die Belange und die Zielrichtung des Kindergartens.</w:t>
      </w:r>
    </w:p>
    <w:p w14:paraId="1E11893E" w14:textId="78760A59" w:rsidR="00881AE2" w:rsidRPr="000B29F9" w:rsidRDefault="00881AE2" w:rsidP="000B29F9">
      <w:pPr>
        <w:pStyle w:val="berschrift1Anhang"/>
      </w:pPr>
      <w:r w:rsidRPr="000B29F9">
        <w:t>Aufgaben des Leitungsteams</w:t>
      </w:r>
    </w:p>
    <w:p w14:paraId="21CACBC5" w14:textId="77777777" w:rsidR="00881AE2" w:rsidRDefault="00881AE2" w:rsidP="00017515">
      <w:pPr>
        <w:pStyle w:val="Listenabsatz"/>
        <w:numPr>
          <w:ilvl w:val="0"/>
          <w:numId w:val="15"/>
        </w:numPr>
      </w:pPr>
      <w:r>
        <w:t>Überblick und Ansprechpartner für alle Belange des Kindergartens</w:t>
      </w:r>
    </w:p>
    <w:p w14:paraId="7BF7F98A" w14:textId="77777777" w:rsidR="00881AE2" w:rsidRDefault="00881AE2" w:rsidP="00017515">
      <w:pPr>
        <w:pStyle w:val="Listenabsatz"/>
        <w:numPr>
          <w:ilvl w:val="0"/>
          <w:numId w:val="15"/>
        </w:numPr>
      </w:pPr>
      <w:r>
        <w:t>Verantwortung für die Umsetzung des Bildungsauftrages</w:t>
      </w:r>
    </w:p>
    <w:p w14:paraId="732D0D14" w14:textId="77777777" w:rsidR="00881AE2" w:rsidRDefault="00881AE2" w:rsidP="00017515">
      <w:pPr>
        <w:pStyle w:val="Listenabsatz"/>
        <w:numPr>
          <w:ilvl w:val="0"/>
          <w:numId w:val="15"/>
        </w:numPr>
      </w:pPr>
      <w:r>
        <w:t>Verantwortung für Konzeptionsentwicklung und -umsetzung</w:t>
      </w:r>
    </w:p>
    <w:p w14:paraId="225BB27A" w14:textId="77777777" w:rsidR="00881AE2" w:rsidRDefault="00881AE2" w:rsidP="00017515">
      <w:pPr>
        <w:pStyle w:val="Listenabsatz"/>
        <w:numPr>
          <w:ilvl w:val="0"/>
          <w:numId w:val="15"/>
        </w:numPr>
      </w:pPr>
      <w:r>
        <w:t>Leitbildarbeit und Qualitätssicherung</w:t>
      </w:r>
    </w:p>
    <w:p w14:paraId="0F931BBB" w14:textId="77777777" w:rsidR="00017515" w:rsidRPr="00017515" w:rsidRDefault="00881AE2" w:rsidP="00AF13EB">
      <w:pPr>
        <w:pStyle w:val="Listenabsatz"/>
        <w:numPr>
          <w:ilvl w:val="0"/>
          <w:numId w:val="15"/>
        </w:numPr>
        <w:rPr>
          <w:sz w:val="24"/>
          <w:szCs w:val="24"/>
        </w:rPr>
      </w:pPr>
      <w:r>
        <w:t>Mitarbeiterbegleitung und -entwicklung</w:t>
      </w:r>
    </w:p>
    <w:p w14:paraId="089FA9AF" w14:textId="77777777" w:rsidR="00017515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 xml:space="preserve">Vorbereiten und Durchführen von </w:t>
      </w:r>
      <w:proofErr w:type="spellStart"/>
      <w:r w:rsidRPr="00017515">
        <w:t>Kollegiumskonferenzen</w:t>
      </w:r>
      <w:proofErr w:type="spellEnd"/>
    </w:p>
    <w:p w14:paraId="1F18CFFE" w14:textId="77777777" w:rsidR="00017515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Regelmäßige Gespräche mit den Mitarbeitenden / Fürsorge für die Mitarbeitenden</w:t>
      </w:r>
    </w:p>
    <w:p w14:paraId="6669273D" w14:textId="77777777" w:rsidR="00D96791" w:rsidRDefault="00881AE2" w:rsidP="00D96791">
      <w:pPr>
        <w:pStyle w:val="Listenabsatz"/>
        <w:numPr>
          <w:ilvl w:val="1"/>
          <w:numId w:val="15"/>
        </w:numPr>
        <w:ind w:left="851" w:hanging="513"/>
      </w:pPr>
      <w:r w:rsidRPr="00017515">
        <w:t xml:space="preserve">Betreuung </w:t>
      </w:r>
      <w:proofErr w:type="gramStart"/>
      <w:r w:rsidRPr="00017515">
        <w:t>von Praktikant</w:t>
      </w:r>
      <w:proofErr w:type="gramEnd"/>
      <w:r w:rsidRPr="00017515">
        <w:t>*innen</w:t>
      </w:r>
    </w:p>
    <w:p w14:paraId="3338FEF1" w14:textId="53E72AFE" w:rsidR="00017515" w:rsidRPr="00017515" w:rsidRDefault="00881AE2" w:rsidP="00D96791">
      <w:pPr>
        <w:pStyle w:val="Listenabsatz"/>
        <w:numPr>
          <w:ilvl w:val="1"/>
          <w:numId w:val="15"/>
        </w:numPr>
        <w:ind w:left="851" w:hanging="513"/>
      </w:pPr>
      <w:r w:rsidRPr="00017515">
        <w:t>Pädagogische Unterstützung aller Mitarbeitenden (z.B. durch Fachgespräche,</w:t>
      </w:r>
      <w:r w:rsidR="00D96791">
        <w:t xml:space="preserve"> </w:t>
      </w:r>
      <w:r w:rsidRPr="00017515">
        <w:t>Hilfe bei Elterngesprächen, Hospitationen u.a.)</w:t>
      </w:r>
    </w:p>
    <w:p w14:paraId="73920D8E" w14:textId="1C8EF425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Planung und Organisation von Fortbildungen, Tagungen und Weiterbildungen</w:t>
      </w:r>
    </w:p>
    <w:p w14:paraId="1E49BB61" w14:textId="77777777" w:rsidR="00017515" w:rsidRDefault="00881AE2" w:rsidP="00017515">
      <w:pPr>
        <w:pStyle w:val="Listenabsatz"/>
        <w:numPr>
          <w:ilvl w:val="0"/>
          <w:numId w:val="15"/>
        </w:numPr>
      </w:pPr>
      <w:r>
        <w:t>Planung und Organisation des Kindergartenjahres</w:t>
      </w:r>
    </w:p>
    <w:p w14:paraId="06BD11BA" w14:textId="4383470E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Klausur- und Planungstage verantwortlich vorbereiten</w:t>
      </w:r>
    </w:p>
    <w:p w14:paraId="1E5DC2AC" w14:textId="573D75A0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Koordination von Vorträgen / Festen / Aktivitäten</w:t>
      </w:r>
    </w:p>
    <w:p w14:paraId="0E01F982" w14:textId="1B40E571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Organisation von Elternabenden, Entwicklungsgesprächen</w:t>
      </w:r>
    </w:p>
    <w:p w14:paraId="7CCDAC77" w14:textId="08DE06B7" w:rsidR="00881AE2" w:rsidRDefault="00881AE2" w:rsidP="00017515">
      <w:pPr>
        <w:pStyle w:val="Listenabsatz"/>
        <w:numPr>
          <w:ilvl w:val="0"/>
          <w:numId w:val="17"/>
        </w:numPr>
      </w:pPr>
      <w:r>
        <w:t>Beobachtungsbögen erstellen</w:t>
      </w:r>
    </w:p>
    <w:p w14:paraId="795E52EE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 xml:space="preserve">Öffnungszeiten planen und abstimmen </w:t>
      </w:r>
    </w:p>
    <w:p w14:paraId="32A05E7C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 xml:space="preserve">Belegungsplanung und Neuaufnahmen </w:t>
      </w:r>
    </w:p>
    <w:p w14:paraId="4D5595C9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>Enge und regelmäßige Abstimmung mit dem Vorstand des Trägervereins</w:t>
      </w:r>
    </w:p>
    <w:p w14:paraId="67601895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>Koordination des regelmäßigen Kontaktes zum Elternbeirat und den Arbeitskreisen</w:t>
      </w:r>
    </w:p>
    <w:p w14:paraId="6C9C00CA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>Personalsuche, -vorauswahl und Begleitung Bewerbungsprozess</w:t>
      </w:r>
    </w:p>
    <w:p w14:paraId="37D73E78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 xml:space="preserve">Betreuung und Aktualisierung </w:t>
      </w:r>
      <w:proofErr w:type="spellStart"/>
      <w:r w:rsidRPr="000B29F9">
        <w:t>kibig.web</w:t>
      </w:r>
      <w:proofErr w:type="spellEnd"/>
      <w:r w:rsidRPr="000B29F9">
        <w:t xml:space="preserve"> (gemeinsam mit der Verwaltungskraft)</w:t>
      </w:r>
    </w:p>
    <w:p w14:paraId="57844973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>Überwachung der Einhaltung der Schutzbestimmungen (z.B. Infektionsschutzgesetz, 1.Hilfe-Kurse, Betriebssicherheit, Kinderschutzkonzept) gemeinsam mit dem Vorstand</w:t>
      </w:r>
    </w:p>
    <w:p w14:paraId="0902A20A" w14:textId="77777777" w:rsidR="00881AE2" w:rsidRPr="000B29F9" w:rsidRDefault="00881AE2" w:rsidP="000B29F9">
      <w:pPr>
        <w:pStyle w:val="Listenabsatz"/>
        <w:numPr>
          <w:ilvl w:val="0"/>
          <w:numId w:val="23"/>
        </w:numPr>
      </w:pPr>
      <w:r w:rsidRPr="000B29F9">
        <w:t>Vernetzung mit anderen Einrichtungen im Sozialraum</w:t>
      </w:r>
    </w:p>
    <w:p w14:paraId="450F0444" w14:textId="523B34D8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Regelmäßige Teilnahme an Bezirkstreffen der Waldorfkindergärten</w:t>
      </w:r>
    </w:p>
    <w:p w14:paraId="6C238C1A" w14:textId="4633CC27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Zusammenarbeit mit dem Dachverband (Vereinigung der Waldorfkindergärten)</w:t>
      </w:r>
    </w:p>
    <w:p w14:paraId="2AC2B4C3" w14:textId="4520F034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Vernetzung mit den weiteren Kindergärten in Schweinfurt</w:t>
      </w:r>
    </w:p>
    <w:p w14:paraId="0A9D654D" w14:textId="46ACF3F9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Schulen</w:t>
      </w:r>
    </w:p>
    <w:p w14:paraId="5343E0E3" w14:textId="66F0771A" w:rsidR="00881AE2" w:rsidRDefault="00881AE2" w:rsidP="00017515">
      <w:pPr>
        <w:pStyle w:val="Listenabsatz"/>
        <w:numPr>
          <w:ilvl w:val="1"/>
          <w:numId w:val="15"/>
        </w:numPr>
        <w:ind w:left="851" w:hanging="513"/>
      </w:pPr>
      <w:r>
        <w:t>Stadtjugendamt Schweinfurt</w:t>
      </w:r>
    </w:p>
    <w:p w14:paraId="6E173ADB" w14:textId="13D4E4A2" w:rsidR="00881AE2" w:rsidRDefault="00017515" w:rsidP="00017515">
      <w:pPr>
        <w:pStyle w:val="Listenabsatz"/>
        <w:numPr>
          <w:ilvl w:val="1"/>
          <w:numId w:val="15"/>
        </w:numPr>
        <w:ind w:left="851" w:hanging="513"/>
      </w:pPr>
      <w:r>
        <w:lastRenderedPageBreak/>
        <w:t>S</w:t>
      </w:r>
      <w:r w:rsidR="00881AE2">
        <w:t>tadt Schweinfurt</w:t>
      </w:r>
    </w:p>
    <w:p w14:paraId="0C39CDF6" w14:textId="77777777" w:rsidR="00881AE2" w:rsidRDefault="00881AE2" w:rsidP="00017515">
      <w:pPr>
        <w:pStyle w:val="Listenabsatz"/>
        <w:numPr>
          <w:ilvl w:val="0"/>
          <w:numId w:val="19"/>
        </w:numPr>
      </w:pPr>
      <w:r>
        <w:t xml:space="preserve">Außenkontakte </w:t>
      </w:r>
      <w:proofErr w:type="gramStart"/>
      <w:r>
        <w:t>zu Therapeut</w:t>
      </w:r>
      <w:proofErr w:type="gramEnd"/>
      <w:r>
        <w:t>*innen, Gesundheitsamt und Behörden</w:t>
      </w:r>
    </w:p>
    <w:p w14:paraId="209F0726" w14:textId="77777777" w:rsidR="00881AE2" w:rsidRDefault="00881AE2" w:rsidP="00017515">
      <w:pPr>
        <w:pStyle w:val="Listenabsatz"/>
        <w:numPr>
          <w:ilvl w:val="0"/>
          <w:numId w:val="19"/>
        </w:numPr>
      </w:pPr>
      <w:r>
        <w:t>Öffentlichkeitsarbeit</w:t>
      </w:r>
    </w:p>
    <w:p w14:paraId="0FE1F9CD" w14:textId="13FCF437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Internetseite inhaltlich betreuen</w:t>
      </w:r>
    </w:p>
    <w:p w14:paraId="6B38DB67" w14:textId="0F2D8DEA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Formen der Öffentlichkeitsarbeit eruieren und nutzen</w:t>
      </w:r>
    </w:p>
    <w:p w14:paraId="7F45E584" w14:textId="53AD35DA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Kontakt zur Presse</w:t>
      </w:r>
    </w:p>
    <w:p w14:paraId="3782F6C2" w14:textId="5D5AB793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Koordination Tag der offenen Tür (öffentliches Fest)</w:t>
      </w:r>
    </w:p>
    <w:p w14:paraId="3641496B" w14:textId="77777777" w:rsidR="00881AE2" w:rsidRDefault="00881AE2" w:rsidP="00017515">
      <w:pPr>
        <w:pStyle w:val="Listenabsatz"/>
        <w:numPr>
          <w:ilvl w:val="0"/>
          <w:numId w:val="22"/>
        </w:numPr>
      </w:pPr>
      <w:r>
        <w:t>Enge Zusammenarbeit mit der Verwaltungskraft</w:t>
      </w:r>
    </w:p>
    <w:p w14:paraId="01AA58A7" w14:textId="567D1BF1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Absprachen</w:t>
      </w:r>
    </w:p>
    <w:p w14:paraId="7F17BCC8" w14:textId="2DF496C1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>Koordination</w:t>
      </w:r>
    </w:p>
    <w:p w14:paraId="4CB234C0" w14:textId="3EAE75F3" w:rsidR="00881AE2" w:rsidRPr="00017515" w:rsidRDefault="00881AE2" w:rsidP="00017515">
      <w:pPr>
        <w:pStyle w:val="Listenabsatz"/>
        <w:numPr>
          <w:ilvl w:val="1"/>
          <w:numId w:val="15"/>
        </w:numPr>
        <w:ind w:left="851" w:hanging="513"/>
      </w:pPr>
      <w:r w:rsidRPr="00017515">
        <w:t xml:space="preserve">Aufgabenverteilung </w:t>
      </w:r>
    </w:p>
    <w:p w14:paraId="4691601D" w14:textId="24255D4C" w:rsidR="00881AE2" w:rsidRPr="000B29F9" w:rsidRDefault="00881AE2" w:rsidP="000B29F9">
      <w:pPr>
        <w:pStyle w:val="berschrift1Anhang"/>
        <w:rPr>
          <w:rFonts w:eastAsia="Helvetica" w:cs="Helvetica"/>
        </w:rPr>
      </w:pPr>
      <w:r>
        <w:t>Aufteilung der Aufgaben</w:t>
      </w:r>
    </w:p>
    <w:p w14:paraId="522114C5" w14:textId="77777777" w:rsidR="00881AE2" w:rsidRDefault="00881AE2" w:rsidP="000B29F9">
      <w:r>
        <w:t>Das Leitungsteam übernimmt alle Aufgaben gemeinsam und teilt sich diese untereinander auf. Die Verteilung wird jährlich geprüft und ggf. verändert oder angepasst.</w:t>
      </w:r>
    </w:p>
    <w:p w14:paraId="4BD3DAE1" w14:textId="25CED890" w:rsidR="00881AE2" w:rsidRPr="000B29F9" w:rsidRDefault="00881AE2" w:rsidP="000B29F9">
      <w:pPr>
        <w:pStyle w:val="berschrift1Anhang"/>
        <w:rPr>
          <w:rFonts w:eastAsia="Helvetica" w:cs="Helvetica"/>
        </w:rPr>
      </w:pPr>
      <w:r>
        <w:t>Mitglieder des Leitungsteams</w:t>
      </w:r>
    </w:p>
    <w:p w14:paraId="298273BB" w14:textId="0B56CF60" w:rsidR="00D56012" w:rsidRPr="000B29F9" w:rsidRDefault="00881AE2" w:rsidP="000B29F9">
      <w:r>
        <w:t>Die aktuellen Namen und Kontakte der Mitglieder des Leitungsteams finden Sie an der Info-Wand gegenüber des Kindergartenbüros.</w:t>
      </w:r>
      <w:bookmarkStart w:id="1" w:name="_GoBack"/>
      <w:bookmarkEnd w:id="1"/>
    </w:p>
    <w:sectPr w:rsidR="00D56012" w:rsidRPr="000B29F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1A660" w14:textId="77777777" w:rsidR="00B8641A" w:rsidRDefault="00B8641A">
      <w:pPr>
        <w:spacing w:after="0"/>
      </w:pPr>
      <w:r>
        <w:separator/>
      </w:r>
    </w:p>
  </w:endnote>
  <w:endnote w:type="continuationSeparator" w:id="0">
    <w:p w14:paraId="480036B6" w14:textId="77777777" w:rsidR="00B8641A" w:rsidRDefault="00B864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aldorfschrift">
    <w:panose1 w:val="040B06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8EB6" w14:textId="77777777" w:rsidR="006A1DE1" w:rsidRDefault="006A1DE1" w:rsidP="00D56012">
    <w:pPr>
      <w:pStyle w:val="Fuzeile"/>
      <w:pBdr>
        <w:top w:val="single" w:sz="24" w:space="0" w:color="E88355"/>
        <w:left w:val="none" w:sz="0" w:space="0" w:color="auto"/>
        <w:bottom w:val="none" w:sz="0" w:space="0" w:color="auto"/>
        <w:right w:val="none" w:sz="0" w:space="0" w:color="auto"/>
      </w:pBdr>
      <w:tabs>
        <w:tab w:val="clear" w:pos="9072"/>
        <w:tab w:val="right" w:pos="9046"/>
      </w:tabs>
    </w:pPr>
    <w:r>
      <w:rPr>
        <w:rFonts w:ascii="Calibri Light" w:hAnsi="Calibri Light"/>
      </w:rPr>
      <w:t xml:space="preserve"> </w:t>
    </w:r>
    <w:r>
      <w:rPr>
        <w:rFonts w:ascii="Calibri Light" w:hAnsi="Calibri Light"/>
      </w:rP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t>44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14F28" w14:textId="77777777" w:rsidR="00B8641A" w:rsidRDefault="00B8641A">
      <w:pPr>
        <w:spacing w:after="0"/>
      </w:pPr>
      <w:r>
        <w:separator/>
      </w:r>
    </w:p>
  </w:footnote>
  <w:footnote w:type="continuationSeparator" w:id="0">
    <w:p w14:paraId="69DD0ACD" w14:textId="77777777" w:rsidR="00B8641A" w:rsidRDefault="00B864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6DC2B" w14:textId="27B6947A" w:rsidR="006A1DE1" w:rsidRPr="008D2808" w:rsidRDefault="006A1DE1" w:rsidP="00D56012">
    <w:pPr>
      <w:pStyle w:val="Kopfzeile"/>
      <w:pBdr>
        <w:top w:val="none" w:sz="0" w:space="0" w:color="auto"/>
        <w:left w:val="none" w:sz="0" w:space="0" w:color="auto"/>
        <w:bottom w:val="single" w:sz="24" w:space="0" w:color="E88355"/>
        <w:right w:val="none" w:sz="0" w:space="0" w:color="auto"/>
      </w:pBdr>
      <w:tabs>
        <w:tab w:val="clear" w:pos="9072"/>
        <w:tab w:val="right" w:pos="9046"/>
      </w:tabs>
      <w:jc w:val="center"/>
      <w:rPr>
        <w:rFonts w:ascii="Waldorfschrift" w:hAnsi="Waldorfschrift"/>
      </w:rPr>
    </w:pPr>
    <w:r w:rsidRPr="008D2808">
      <w:rPr>
        <w:rFonts w:ascii="Waldorfschrift" w:hAnsi="Waldorfschrift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6F98225" wp14:editId="548F030B">
          <wp:simplePos x="0" y="0"/>
          <wp:positionH relativeFrom="margin">
            <wp:align>right</wp:align>
          </wp:positionH>
          <wp:positionV relativeFrom="margin">
            <wp:posOffset>-708605</wp:posOffset>
          </wp:positionV>
          <wp:extent cx="1095300" cy="439834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Waldorfkiga_pfa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00" cy="439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6CED">
      <w:rPr>
        <w:rFonts w:ascii="Waldorfschrift" w:hAnsi="Waldorfschrift"/>
        <w:noProof/>
        <w:sz w:val="32"/>
        <w:szCs w:val="32"/>
      </w:rPr>
      <w:t>Leitungskonzept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0000008"/>
    <w:multiLevelType w:val="multilevel"/>
    <w:tmpl w:val="00000008"/>
    <w:name w:val="WWNum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09"/>
    <w:multiLevelType w:val="multilevel"/>
    <w:tmpl w:val="00000009"/>
    <w:name w:val="WWNum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000000A"/>
    <w:multiLevelType w:val="multilevel"/>
    <w:tmpl w:val="0000000A"/>
    <w:name w:val="WWNum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000000B"/>
    <w:multiLevelType w:val="multilevel"/>
    <w:tmpl w:val="0000000B"/>
    <w:name w:val="WWNum1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000000C"/>
    <w:multiLevelType w:val="multilevel"/>
    <w:tmpl w:val="0000000C"/>
    <w:name w:val="WWNum1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000000D"/>
    <w:multiLevelType w:val="multilevel"/>
    <w:tmpl w:val="0000000D"/>
    <w:name w:val="WWNum1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0000011"/>
    <w:multiLevelType w:val="multilevel"/>
    <w:tmpl w:val="00000011"/>
    <w:name w:val="WWNum1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2"/>
    <w:multiLevelType w:val="multilevel"/>
    <w:tmpl w:val="00000012"/>
    <w:name w:val="WWNum1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00000014"/>
    <w:multiLevelType w:val="multilevel"/>
    <w:tmpl w:val="00000014"/>
    <w:name w:val="WWNum1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0000015"/>
    <w:multiLevelType w:val="multilevel"/>
    <w:tmpl w:val="00000015"/>
    <w:name w:val="WWNum2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00000016"/>
    <w:multiLevelType w:val="multilevel"/>
    <w:tmpl w:val="00000016"/>
    <w:name w:val="WWNum2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00000017"/>
    <w:multiLevelType w:val="multilevel"/>
    <w:tmpl w:val="00000017"/>
    <w:name w:val="WWNum2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00000018"/>
    <w:multiLevelType w:val="multilevel"/>
    <w:tmpl w:val="00000018"/>
    <w:name w:val="WWNum2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00000019"/>
    <w:multiLevelType w:val="multilevel"/>
    <w:tmpl w:val="00000019"/>
    <w:name w:val="WWNum2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0000001A"/>
    <w:multiLevelType w:val="multilevel"/>
    <w:tmpl w:val="0000001A"/>
    <w:name w:val="WWNum25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0000001B"/>
    <w:multiLevelType w:val="multilevel"/>
    <w:tmpl w:val="0000001B"/>
    <w:name w:val="WWNum26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0000001C"/>
    <w:multiLevelType w:val="multilevel"/>
    <w:tmpl w:val="0000001C"/>
    <w:name w:val="WWNum27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0000001D"/>
    <w:multiLevelType w:val="multilevel"/>
    <w:tmpl w:val="0000001D"/>
    <w:name w:val="WWNum28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0000001E"/>
    <w:multiLevelType w:val="multilevel"/>
    <w:tmpl w:val="0000001E"/>
    <w:name w:val="WWNum29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0000001F"/>
    <w:multiLevelType w:val="multilevel"/>
    <w:tmpl w:val="0000001F"/>
    <w:name w:val="WWNum30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00000020"/>
    <w:multiLevelType w:val="multilevel"/>
    <w:tmpl w:val="00000020"/>
    <w:name w:val="WWNum31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00000021"/>
    <w:multiLevelType w:val="multilevel"/>
    <w:tmpl w:val="00000021"/>
    <w:name w:val="WWNum32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00000022"/>
    <w:multiLevelType w:val="multilevel"/>
    <w:tmpl w:val="00000022"/>
    <w:name w:val="WWNum33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00000023"/>
    <w:multiLevelType w:val="multilevel"/>
    <w:tmpl w:val="00000023"/>
    <w:name w:val="WWNum34"/>
    <w:lvl w:ilvl="0">
      <w:start w:val="1"/>
      <w:numFmt w:val="decimal"/>
      <w:lvlText w:val="%1"/>
      <w:lvlJc w:val="left"/>
      <w:pPr>
        <w:tabs>
          <w:tab w:val="num" w:pos="0"/>
        </w:tabs>
        <w:ind w:left="240" w:hanging="24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2" w:hanging="325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78" w:hanging="64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04" w:hanging="655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36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41" w:hanging="98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7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378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8083" w:hanging="1309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00000024"/>
    <w:multiLevelType w:val="multilevel"/>
    <w:tmpl w:val="00000024"/>
    <w:name w:val="WWNum3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00000025"/>
    <w:multiLevelType w:val="multilevel"/>
    <w:tmpl w:val="00000025"/>
    <w:name w:val="WWNum3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00000026"/>
    <w:multiLevelType w:val="multilevel"/>
    <w:tmpl w:val="00000026"/>
    <w:name w:val="WWNum4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35" w:hanging="7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00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05" w:hanging="108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75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7080" w:hanging="14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00000027"/>
    <w:multiLevelType w:val="multilevel"/>
    <w:tmpl w:val="00000027"/>
    <w:name w:val="WWNum44"/>
    <w:lvl w:ilvl="0">
      <w:start w:val="1"/>
      <w:numFmt w:val="decimal"/>
      <w:lvlText w:val="%1"/>
      <w:lvlJc w:val="left"/>
      <w:pPr>
        <w:tabs>
          <w:tab w:val="num" w:pos="0"/>
        </w:tabs>
        <w:ind w:left="213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285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"/>
      <w:lvlJc w:val="left"/>
      <w:pPr>
        <w:tabs>
          <w:tab w:val="num" w:pos="0"/>
        </w:tabs>
        <w:ind w:left="357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429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501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5.%6"/>
      <w:lvlJc w:val="left"/>
      <w:pPr>
        <w:tabs>
          <w:tab w:val="num" w:pos="0"/>
        </w:tabs>
        <w:ind w:left="573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645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717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8.%9"/>
      <w:lvlJc w:val="left"/>
      <w:pPr>
        <w:tabs>
          <w:tab w:val="num" w:pos="0"/>
        </w:tabs>
        <w:ind w:left="7890" w:hanging="292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00000028"/>
    <w:multiLevelType w:val="multilevel"/>
    <w:tmpl w:val="00000028"/>
    <w:name w:val="WWNum47"/>
    <w:lvl w:ilvl="0">
      <w:start w:val="1"/>
      <w:numFmt w:val="bullet"/>
      <w:lvlText w:val="-"/>
      <w:lvlJc w:val="left"/>
      <w:pPr>
        <w:tabs>
          <w:tab w:val="num" w:pos="2124"/>
        </w:tabs>
        <w:ind w:left="1701" w:firstLine="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844"/>
        </w:tabs>
        <w:ind w:left="2421" w:firstLine="1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3564"/>
        </w:tabs>
        <w:ind w:left="3141" w:firstLine="2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4284"/>
        </w:tabs>
        <w:ind w:left="3861" w:firstLine="36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5004"/>
        </w:tabs>
        <w:ind w:left="4581" w:firstLine="48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724"/>
        </w:tabs>
        <w:ind w:left="5301" w:firstLine="60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6444"/>
        </w:tabs>
        <w:ind w:left="6021" w:firstLine="72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7164"/>
        </w:tabs>
        <w:ind w:left="6741" w:firstLine="84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884"/>
        </w:tabs>
        <w:ind w:left="7461" w:firstLine="96"/>
      </w:pPr>
      <w:rPr>
        <w:rFonts w:ascii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00000029"/>
    <w:multiLevelType w:val="multilevel"/>
    <w:tmpl w:val="00000029"/>
    <w:name w:val="WWNum50"/>
    <w:lvl w:ilvl="0">
      <w:start w:val="1"/>
      <w:numFmt w:val="bullet"/>
      <w:lvlText w:val="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03045A8D"/>
    <w:multiLevelType w:val="hybridMultilevel"/>
    <w:tmpl w:val="2B026042"/>
    <w:lvl w:ilvl="0" w:tplc="04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 w15:restartNumberingAfterBreak="0">
    <w:nsid w:val="098D250C"/>
    <w:multiLevelType w:val="hybridMultilevel"/>
    <w:tmpl w:val="01D0DB7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0B8A6B0F"/>
    <w:multiLevelType w:val="hybridMultilevel"/>
    <w:tmpl w:val="C90A238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02C6570"/>
    <w:multiLevelType w:val="hybridMultilevel"/>
    <w:tmpl w:val="98022B04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0FD2FB4"/>
    <w:multiLevelType w:val="hybridMultilevel"/>
    <w:tmpl w:val="99C255BC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E256C"/>
    <w:multiLevelType w:val="hybridMultilevel"/>
    <w:tmpl w:val="CE2AA880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C7F3C03"/>
    <w:multiLevelType w:val="hybridMultilevel"/>
    <w:tmpl w:val="FC5879F8"/>
    <w:numStyleLink w:val="Strich"/>
  </w:abstractNum>
  <w:abstractNum w:abstractNumId="47" w15:restartNumberingAfterBreak="0">
    <w:nsid w:val="2DCC2574"/>
    <w:multiLevelType w:val="hybridMultilevel"/>
    <w:tmpl w:val="5E7299E0"/>
    <w:lvl w:ilvl="0" w:tplc="544EA3F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DB1A76"/>
    <w:multiLevelType w:val="hybridMultilevel"/>
    <w:tmpl w:val="9FB676C2"/>
    <w:lvl w:ilvl="0" w:tplc="8028FEAA">
      <w:start w:val="1"/>
      <w:numFmt w:val="decimal"/>
      <w:pStyle w:val="berschrift1Anha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912575"/>
    <w:multiLevelType w:val="hybridMultilevel"/>
    <w:tmpl w:val="EE9EE2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BD0CE9"/>
    <w:multiLevelType w:val="hybridMultilevel"/>
    <w:tmpl w:val="ED2692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2920BAE"/>
    <w:multiLevelType w:val="hybridMultilevel"/>
    <w:tmpl w:val="23607CBC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EA4255"/>
    <w:multiLevelType w:val="hybridMultilevel"/>
    <w:tmpl w:val="CD9A4322"/>
    <w:lvl w:ilvl="0" w:tplc="1F2C3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85795B"/>
    <w:multiLevelType w:val="multilevel"/>
    <w:tmpl w:val="DBF4D41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4" w15:restartNumberingAfterBreak="0">
    <w:nsid w:val="48C01FC8"/>
    <w:multiLevelType w:val="multilevel"/>
    <w:tmpl w:val="D9EE2ED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4CE71147"/>
    <w:multiLevelType w:val="hybridMultilevel"/>
    <w:tmpl w:val="FC5879F8"/>
    <w:styleLink w:val="Strich"/>
    <w:lvl w:ilvl="0" w:tplc="9CFA8D6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5D1C6B68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CF5A5BA6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73503B10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203620C8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13E0B46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572474BC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B9626AF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6582BB28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56" w15:restartNumberingAfterBreak="0">
    <w:nsid w:val="505B08D1"/>
    <w:multiLevelType w:val="hybridMultilevel"/>
    <w:tmpl w:val="D94270BA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52EC7746"/>
    <w:multiLevelType w:val="hybridMultilevel"/>
    <w:tmpl w:val="1F36AA50"/>
    <w:lvl w:ilvl="0" w:tplc="FBCC48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07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533908BB"/>
    <w:multiLevelType w:val="hybridMultilevel"/>
    <w:tmpl w:val="239A4E8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53647610"/>
    <w:multiLevelType w:val="hybridMultilevel"/>
    <w:tmpl w:val="0B1A4F04"/>
    <w:lvl w:ilvl="0" w:tplc="FBCC48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i w:val="0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96A077B"/>
    <w:multiLevelType w:val="hybridMultilevel"/>
    <w:tmpl w:val="4CA25EEE"/>
    <w:lvl w:ilvl="0" w:tplc="1F2C3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7E2F14"/>
    <w:multiLevelType w:val="hybridMultilevel"/>
    <w:tmpl w:val="27843FDC"/>
    <w:lvl w:ilvl="0" w:tplc="0CD6D3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0327D4"/>
    <w:multiLevelType w:val="hybridMultilevel"/>
    <w:tmpl w:val="6930D8E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0F26AAF"/>
    <w:multiLevelType w:val="hybridMultilevel"/>
    <w:tmpl w:val="1AA6A0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A12649"/>
    <w:multiLevelType w:val="hybridMultilevel"/>
    <w:tmpl w:val="FBC2CBD0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7A612D2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6" w15:restartNumberingAfterBreak="0">
    <w:nsid w:val="6BA14992"/>
    <w:multiLevelType w:val="hybridMultilevel"/>
    <w:tmpl w:val="47D2D48A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 w15:restartNumberingAfterBreak="0">
    <w:nsid w:val="701D5E7A"/>
    <w:multiLevelType w:val="hybridMultilevel"/>
    <w:tmpl w:val="50C29AC0"/>
    <w:lvl w:ilvl="0" w:tplc="1F2C3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78CE5537"/>
    <w:multiLevelType w:val="hybridMultilevel"/>
    <w:tmpl w:val="D842F05E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6B0CF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2105F"/>
    <w:multiLevelType w:val="hybridMultilevel"/>
    <w:tmpl w:val="A224C51A"/>
    <w:lvl w:ilvl="0" w:tplc="06B0C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60"/>
  </w:num>
  <w:num w:numId="3">
    <w:abstractNumId w:val="56"/>
  </w:num>
  <w:num w:numId="4">
    <w:abstractNumId w:val="67"/>
  </w:num>
  <w:num w:numId="5">
    <w:abstractNumId w:val="52"/>
  </w:num>
  <w:num w:numId="6">
    <w:abstractNumId w:val="66"/>
  </w:num>
  <w:num w:numId="7">
    <w:abstractNumId w:val="41"/>
  </w:num>
  <w:num w:numId="8">
    <w:abstractNumId w:val="44"/>
  </w:num>
  <w:num w:numId="9">
    <w:abstractNumId w:val="46"/>
  </w:num>
  <w:num w:numId="10">
    <w:abstractNumId w:val="46"/>
    <w:lvlOverride w:ilvl="0">
      <w:lvl w:ilvl="0" w:tplc="0C301146">
        <w:start w:val="1"/>
        <w:numFmt w:val="bullet"/>
        <w:lvlText w:val="-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1">
      <w:lvl w:ilvl="1" w:tplc="2FA06DD0">
        <w:start w:val="1"/>
        <w:numFmt w:val="bullet"/>
        <w:lvlText w:val="-"/>
        <w:lvlJc w:val="left"/>
        <w:pPr>
          <w:ind w:left="5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2">
      <w:lvl w:ilvl="2" w:tplc="550C4782">
        <w:start w:val="1"/>
        <w:numFmt w:val="bullet"/>
        <w:lvlText w:val="-"/>
        <w:lvlJc w:val="left"/>
        <w:pPr>
          <w:ind w:left="7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3">
      <w:lvl w:ilvl="3" w:tplc="A83CA79C">
        <w:start w:val="1"/>
        <w:numFmt w:val="bullet"/>
        <w:lvlText w:val="-"/>
        <w:lvlJc w:val="left"/>
        <w:pPr>
          <w:ind w:left="9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4">
      <w:lvl w:ilvl="4" w:tplc="95DC9F7C">
        <w:start w:val="1"/>
        <w:numFmt w:val="bullet"/>
        <w:lvlText w:val="-"/>
        <w:lvlJc w:val="left"/>
        <w:pPr>
          <w:ind w:left="122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5">
      <w:lvl w:ilvl="5" w:tplc="C12E7644">
        <w:start w:val="1"/>
        <w:numFmt w:val="bullet"/>
        <w:lvlText w:val="-"/>
        <w:lvlJc w:val="left"/>
        <w:pPr>
          <w:ind w:left="14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6">
      <w:lvl w:ilvl="6" w:tplc="6BA8A294">
        <w:start w:val="1"/>
        <w:numFmt w:val="bullet"/>
        <w:lvlText w:val="-"/>
        <w:lvlJc w:val="left"/>
        <w:pPr>
          <w:ind w:left="170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7">
      <w:lvl w:ilvl="7" w:tplc="A30443F2">
        <w:start w:val="1"/>
        <w:numFmt w:val="bullet"/>
        <w:lvlText w:val="-"/>
        <w:lvlJc w:val="left"/>
        <w:pPr>
          <w:ind w:left="194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  <w:lvlOverride w:ilvl="8">
      <w:lvl w:ilvl="8" w:tplc="0C1E6090">
        <w:start w:val="1"/>
        <w:numFmt w:val="bullet"/>
        <w:lvlText w:val="-"/>
        <w:lvlJc w:val="left"/>
        <w:pPr>
          <w:ind w:left="2182" w:hanging="26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u w:val="none"/>
          <w:effect w:val="none"/>
          <w:vertAlign w:val="baseline"/>
        </w:rPr>
      </w:lvl>
    </w:lvlOverride>
  </w:num>
  <w:num w:numId="11">
    <w:abstractNumId w:val="55"/>
  </w:num>
  <w:num w:numId="12">
    <w:abstractNumId w:val="63"/>
  </w:num>
  <w:num w:numId="13">
    <w:abstractNumId w:val="48"/>
  </w:num>
  <w:num w:numId="14">
    <w:abstractNumId w:val="58"/>
  </w:num>
  <w:num w:numId="15">
    <w:abstractNumId w:val="51"/>
  </w:num>
  <w:num w:numId="16">
    <w:abstractNumId w:val="40"/>
  </w:num>
  <w:num w:numId="17">
    <w:abstractNumId w:val="43"/>
  </w:num>
  <w:num w:numId="18">
    <w:abstractNumId w:val="62"/>
  </w:num>
  <w:num w:numId="19">
    <w:abstractNumId w:val="68"/>
  </w:num>
  <w:num w:numId="20">
    <w:abstractNumId w:val="69"/>
  </w:num>
  <w:num w:numId="21">
    <w:abstractNumId w:val="42"/>
  </w:num>
  <w:num w:numId="22">
    <w:abstractNumId w:val="64"/>
  </w:num>
  <w:num w:numId="23">
    <w:abstractNumId w:val="45"/>
  </w:num>
  <w:num w:numId="24">
    <w:abstractNumId w:val="59"/>
  </w:num>
  <w:num w:numId="25">
    <w:abstractNumId w:val="50"/>
  </w:num>
  <w:num w:numId="26">
    <w:abstractNumId w:val="49"/>
  </w:num>
  <w:num w:numId="27">
    <w:abstractNumId w:val="54"/>
  </w:num>
  <w:num w:numId="28">
    <w:abstractNumId w:val="53"/>
  </w:num>
  <w:num w:numId="29">
    <w:abstractNumId w:val="54"/>
    <w:lvlOverride w:ilvl="0">
      <w:startOverride w:val="1"/>
    </w:lvlOverride>
  </w:num>
  <w:num w:numId="30">
    <w:abstractNumId w:val="53"/>
    <w:lvlOverride w:ilvl="0">
      <w:startOverride w:val="1"/>
    </w:lvlOverride>
  </w:num>
  <w:num w:numId="31">
    <w:abstractNumId w:val="61"/>
  </w:num>
  <w:num w:numId="32">
    <w:abstractNumId w:val="61"/>
    <w:lvlOverride w:ilvl="0">
      <w:startOverride w:val="1"/>
    </w:lvlOverride>
  </w:num>
  <w:num w:numId="33">
    <w:abstractNumId w:val="61"/>
    <w:lvlOverride w:ilvl="0">
      <w:startOverride w:val="1"/>
    </w:lvlOverride>
  </w:num>
  <w:num w:numId="34">
    <w:abstractNumId w:val="57"/>
  </w:num>
  <w:num w:numId="35">
    <w:abstractNumId w:val="61"/>
    <w:lvlOverride w:ilvl="0">
      <w:startOverride w:val="1"/>
    </w:lvlOverride>
  </w:num>
  <w:num w:numId="36">
    <w:abstractNumId w:val="47"/>
  </w:num>
  <w:num w:numId="37">
    <w:abstractNumId w:val="47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99"/>
    <w:rsid w:val="00016EB4"/>
    <w:rsid w:val="00017515"/>
    <w:rsid w:val="000247A7"/>
    <w:rsid w:val="0006669E"/>
    <w:rsid w:val="00086F2F"/>
    <w:rsid w:val="000B29F9"/>
    <w:rsid w:val="000C4108"/>
    <w:rsid w:val="000C5976"/>
    <w:rsid w:val="00186665"/>
    <w:rsid w:val="001C58CD"/>
    <w:rsid w:val="0020436E"/>
    <w:rsid w:val="00206DD4"/>
    <w:rsid w:val="002C3604"/>
    <w:rsid w:val="002C6FD6"/>
    <w:rsid w:val="002D65C9"/>
    <w:rsid w:val="003007DF"/>
    <w:rsid w:val="00335119"/>
    <w:rsid w:val="00343870"/>
    <w:rsid w:val="00383869"/>
    <w:rsid w:val="003C4839"/>
    <w:rsid w:val="003D59FE"/>
    <w:rsid w:val="00452A9D"/>
    <w:rsid w:val="004B7DAE"/>
    <w:rsid w:val="005458C6"/>
    <w:rsid w:val="00587992"/>
    <w:rsid w:val="00593F90"/>
    <w:rsid w:val="005A6D21"/>
    <w:rsid w:val="005C199F"/>
    <w:rsid w:val="00604A70"/>
    <w:rsid w:val="00666CB1"/>
    <w:rsid w:val="006A1DE1"/>
    <w:rsid w:val="006E28A1"/>
    <w:rsid w:val="0078460E"/>
    <w:rsid w:val="007A6C77"/>
    <w:rsid w:val="007A778A"/>
    <w:rsid w:val="007B4278"/>
    <w:rsid w:val="00866539"/>
    <w:rsid w:val="0086783E"/>
    <w:rsid w:val="00881AE2"/>
    <w:rsid w:val="008D2808"/>
    <w:rsid w:val="008F1805"/>
    <w:rsid w:val="008F3A88"/>
    <w:rsid w:val="008F6CED"/>
    <w:rsid w:val="00940383"/>
    <w:rsid w:val="009552D5"/>
    <w:rsid w:val="00972111"/>
    <w:rsid w:val="00982AD8"/>
    <w:rsid w:val="00A0565B"/>
    <w:rsid w:val="00A31B74"/>
    <w:rsid w:val="00A56795"/>
    <w:rsid w:val="00A6755A"/>
    <w:rsid w:val="00A91229"/>
    <w:rsid w:val="00AC6A99"/>
    <w:rsid w:val="00AF13EB"/>
    <w:rsid w:val="00B37D41"/>
    <w:rsid w:val="00B81C92"/>
    <w:rsid w:val="00B83133"/>
    <w:rsid w:val="00B8641A"/>
    <w:rsid w:val="00BA4FE9"/>
    <w:rsid w:val="00C61491"/>
    <w:rsid w:val="00C76D82"/>
    <w:rsid w:val="00C77281"/>
    <w:rsid w:val="00CA642B"/>
    <w:rsid w:val="00D27F49"/>
    <w:rsid w:val="00D56012"/>
    <w:rsid w:val="00D85F31"/>
    <w:rsid w:val="00D96791"/>
    <w:rsid w:val="00DD66BB"/>
    <w:rsid w:val="00DE0787"/>
    <w:rsid w:val="00DE654A"/>
    <w:rsid w:val="00DF44B9"/>
    <w:rsid w:val="00E04435"/>
    <w:rsid w:val="00E04469"/>
    <w:rsid w:val="00E86B10"/>
    <w:rsid w:val="00E90C32"/>
    <w:rsid w:val="00EB3F81"/>
    <w:rsid w:val="00ED7F99"/>
    <w:rsid w:val="00EF7363"/>
    <w:rsid w:val="00F038D3"/>
    <w:rsid w:val="00F35D13"/>
    <w:rsid w:val="00F3655D"/>
    <w:rsid w:val="00F62873"/>
    <w:rsid w:val="00F730AE"/>
    <w:rsid w:val="00F83847"/>
    <w:rsid w:val="00F9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9D7080"/>
  <w15:chartTrackingRefBased/>
  <w15:docId w15:val="{6CB7FC60-F0D3-44C3-8928-BF6BD04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D280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76" w:lineRule="auto"/>
      <w:jc w:val="both"/>
    </w:pPr>
    <w:rPr>
      <w:rFonts w:asciiTheme="minorHAnsi" w:eastAsia="Calibri" w:hAnsiTheme="minorHAnsi" w:cs="Calibri"/>
      <w:color w:val="000000"/>
      <w:sz w:val="22"/>
      <w:szCs w:val="22"/>
      <w:lang w:eastAsia="zh-CN" w:bidi="hi-IN"/>
    </w:rPr>
  </w:style>
  <w:style w:type="paragraph" w:styleId="berschrift1">
    <w:name w:val="heading 1"/>
    <w:aliases w:val="1."/>
    <w:next w:val="Standard"/>
    <w:qFormat/>
    <w:rsid w:val="008D2808"/>
    <w:pPr>
      <w:pageBreakBefore/>
      <w:numPr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40"/>
      <w:ind w:left="431" w:hanging="431"/>
      <w:outlineLvl w:val="0"/>
    </w:pPr>
    <w:rPr>
      <w:rFonts w:ascii="Waldorfschrift" w:eastAsia="Arial Unicode MS" w:hAnsi="Waldorfschrift" w:cs="Arial Unicode MS"/>
      <w:b/>
      <w:bCs/>
      <w:color w:val="E15E64"/>
      <w:sz w:val="36"/>
      <w:szCs w:val="36"/>
      <w:lang w:eastAsia="zh-CN" w:bidi="hi-IN"/>
    </w:rPr>
  </w:style>
  <w:style w:type="paragraph" w:styleId="berschrift2">
    <w:name w:val="heading 2"/>
    <w:aliases w:val="2."/>
    <w:next w:val="Standard"/>
    <w:qFormat/>
    <w:rsid w:val="00F62873"/>
    <w:pPr>
      <w:numPr>
        <w:ilvl w:val="1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240"/>
      <w:ind w:left="578" w:hanging="578"/>
      <w:outlineLvl w:val="1"/>
    </w:pPr>
    <w:rPr>
      <w:rFonts w:ascii="Waldorfschrift" w:eastAsia="Calibri" w:hAnsi="Waldorfschrift" w:cs="Calibri"/>
      <w:b/>
      <w:color w:val="E15E64"/>
      <w:sz w:val="24"/>
      <w:szCs w:val="36"/>
      <w:lang w:eastAsia="zh-CN" w:bidi="hi-IN"/>
    </w:rPr>
  </w:style>
  <w:style w:type="paragraph" w:styleId="berschrift3">
    <w:name w:val="heading 3"/>
    <w:aliases w:val="3."/>
    <w:next w:val="Standard"/>
    <w:qFormat/>
    <w:rsid w:val="008D2808"/>
    <w:pPr>
      <w:numPr>
        <w:ilvl w:val="2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240"/>
      <w:jc w:val="both"/>
      <w:outlineLvl w:val="2"/>
    </w:pPr>
    <w:rPr>
      <w:rFonts w:ascii="Waldorfschrift" w:eastAsia="Calibri" w:hAnsi="Waldorfschrift" w:cs="Calibri"/>
      <w:bCs/>
      <w:color w:val="E15E64"/>
      <w:sz w:val="22"/>
      <w:szCs w:val="22"/>
      <w:lang w:eastAsia="zh-CN" w:bidi="hi-IN"/>
    </w:rPr>
  </w:style>
  <w:style w:type="paragraph" w:styleId="berschrift4">
    <w:name w:val="heading 4"/>
    <w:next w:val="Standard"/>
    <w:qFormat/>
    <w:rsid w:val="00F3655D"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240"/>
      <w:ind w:left="862" w:hanging="862"/>
      <w:jc w:val="both"/>
      <w:outlineLvl w:val="3"/>
    </w:pPr>
    <w:rPr>
      <w:rFonts w:ascii="Calibri" w:eastAsia="Calibri" w:hAnsi="Calibri" w:cs="Calibri"/>
      <w:color w:val="000000"/>
      <w:sz w:val="22"/>
      <w:szCs w:val="22"/>
      <w:lang w:eastAsia="zh-CN" w:bidi="hi-IN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65C9"/>
    <w:pPr>
      <w:keepNext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="Mangal"/>
      <w:color w:val="2F5496" w:themeColor="accent1" w:themeShade="BF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65C9"/>
    <w:pPr>
      <w:keepNext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="Mangal"/>
      <w:color w:val="1F3763" w:themeColor="accent1" w:themeShade="7F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65C9"/>
    <w:pPr>
      <w:keepNext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="Mangal"/>
      <w:i/>
      <w:iCs/>
      <w:color w:val="1F3763" w:themeColor="accent1" w:themeShade="7F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65C9"/>
    <w:pPr>
      <w:keepNext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65C9"/>
    <w:pPr>
      <w:keepNext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uiPriority w:val="99"/>
    <w:rPr>
      <w:u w:val="single" w:color="FFFFFF"/>
    </w:rPr>
  </w:style>
  <w:style w:type="character" w:customStyle="1" w:styleId="ListLabel1">
    <w:name w:val="ListLabel 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1">
    <w:name w:val="ListLabel 10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2">
    <w:name w:val="ListLabel 1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3">
    <w:name w:val="ListLabel 1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4">
    <w:name w:val="ListLabel 1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5">
    <w:name w:val="ListLabel 1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6">
    <w:name w:val="ListLabel 1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7">
    <w:name w:val="ListLabel 1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8">
    <w:name w:val="ListLabel 10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9">
    <w:name w:val="ListLabel 10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0">
    <w:name w:val="ListLabel 11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1">
    <w:name w:val="ListLabel 1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2">
    <w:name w:val="ListLabel 1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5">
    <w:name w:val="ListLabel 1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6">
    <w:name w:val="ListLabel 1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7">
    <w:name w:val="ListLabel 11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8">
    <w:name w:val="ListLabel 11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9">
    <w:name w:val="ListLabel 11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0">
    <w:name w:val="ListLabel 1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1">
    <w:name w:val="ListLabel 1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2">
    <w:name w:val="ListLabel 1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4">
    <w:name w:val="ListLabel 1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5">
    <w:name w:val="ListLabel 1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6">
    <w:name w:val="ListLabel 1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7">
    <w:name w:val="ListLabel 12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8">
    <w:name w:val="ListLabel 12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9">
    <w:name w:val="ListLabel 1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0">
    <w:name w:val="ListLabel 1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1">
    <w:name w:val="ListLabel 1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2">
    <w:name w:val="ListLabel 1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3">
    <w:name w:val="ListLabel 1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4">
    <w:name w:val="ListLabel 1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5">
    <w:name w:val="ListLabel 13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6">
    <w:name w:val="ListLabel 13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7">
    <w:name w:val="ListLabel 13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8">
    <w:name w:val="ListLabel 1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9">
    <w:name w:val="ListLabel 1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0">
    <w:name w:val="ListLabel 1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1">
    <w:name w:val="ListLabel 1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2">
    <w:name w:val="ListLabel 1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3">
    <w:name w:val="ListLabel 1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4">
    <w:name w:val="ListLabel 14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5">
    <w:name w:val="ListLabel 14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6">
    <w:name w:val="ListLabel 14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7">
    <w:name w:val="ListLabel 14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8">
    <w:name w:val="ListLabel 1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9">
    <w:name w:val="ListLabel 1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0">
    <w:name w:val="ListLabel 1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1">
    <w:name w:val="ListLabel 1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2">
    <w:name w:val="ListLabel 1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3">
    <w:name w:val="ListLabel 15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4">
    <w:name w:val="ListLabel 15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5">
    <w:name w:val="ListLabel 15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6">
    <w:name w:val="ListLabel 15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7">
    <w:name w:val="ListLabel 1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8">
    <w:name w:val="ListLabel 1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9">
    <w:name w:val="ListLabel 1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0">
    <w:name w:val="ListLabel 1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1">
    <w:name w:val="ListLabel 1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2">
    <w:name w:val="ListLabel 16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3">
    <w:name w:val="ListLabel 16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4">
    <w:name w:val="ListLabel 16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5">
    <w:name w:val="ListLabel 1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6">
    <w:name w:val="ListLabel 1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7">
    <w:name w:val="ListLabel 1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8">
    <w:name w:val="ListLabel 1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9">
    <w:name w:val="ListLabel 1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0">
    <w:name w:val="ListLabel 1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1">
    <w:name w:val="ListLabel 17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2">
    <w:name w:val="ListLabel 17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3">
    <w:name w:val="ListLabel 17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4">
    <w:name w:val="ListLabel 1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5">
    <w:name w:val="ListLabel 1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6">
    <w:name w:val="ListLabel 1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7">
    <w:name w:val="ListLabel 1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8">
    <w:name w:val="ListLabel 1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9">
    <w:name w:val="ListLabel 1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0">
    <w:name w:val="ListLabel 1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1">
    <w:name w:val="ListLabel 18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2">
    <w:name w:val="ListLabel 18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3">
    <w:name w:val="ListLabel 1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4">
    <w:name w:val="ListLabel 1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5">
    <w:name w:val="ListLabel 1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6">
    <w:name w:val="ListLabel 1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7">
    <w:name w:val="ListLabel 1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8">
    <w:name w:val="ListLabel 1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9">
    <w:name w:val="ListLabel 1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0">
    <w:name w:val="ListLabel 19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1">
    <w:name w:val="ListLabel 19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2">
    <w:name w:val="ListLabel 1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3">
    <w:name w:val="ListLabel 1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4">
    <w:name w:val="ListLabel 1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5">
    <w:name w:val="ListLabel 1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6">
    <w:name w:val="ListLabel 1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7">
    <w:name w:val="ListLabel 1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8">
    <w:name w:val="ListLabel 19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9">
    <w:name w:val="ListLabel 19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0">
    <w:name w:val="ListLabel 20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1">
    <w:name w:val="ListLabel 2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2">
    <w:name w:val="ListLabel 2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3">
    <w:name w:val="ListLabel 2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4">
    <w:name w:val="ListLabel 2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5">
    <w:name w:val="ListLabel 2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6">
    <w:name w:val="ListLabel 2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7">
    <w:name w:val="ListLabel 2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8">
    <w:name w:val="ListLabel 20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9">
    <w:name w:val="ListLabel 20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0">
    <w:name w:val="ListLabel 21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1">
    <w:name w:val="ListLabel 2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2">
    <w:name w:val="ListLabel 2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3">
    <w:name w:val="ListLabel 2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4">
    <w:name w:val="ListLabel 2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5">
    <w:name w:val="ListLabel 2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6">
    <w:name w:val="ListLabel 2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7">
    <w:name w:val="ListLabel 21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8">
    <w:name w:val="ListLabel 21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9">
    <w:name w:val="ListLabel 21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0">
    <w:name w:val="ListLabel 2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1">
    <w:name w:val="ListLabel 2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2">
    <w:name w:val="ListLabel 2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3">
    <w:name w:val="ListLabel 2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4">
    <w:name w:val="ListLabel 2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5">
    <w:name w:val="ListLabel 2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6">
    <w:name w:val="ListLabel 22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7">
    <w:name w:val="ListLabel 22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8">
    <w:name w:val="ListLabel 2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9">
    <w:name w:val="ListLabel 2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0">
    <w:name w:val="ListLabel 2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1">
    <w:name w:val="ListLabel 2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2">
    <w:name w:val="ListLabel 2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3">
    <w:name w:val="ListLabel 2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4">
    <w:name w:val="ListLabel 2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5">
    <w:name w:val="ListLabel 23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6">
    <w:name w:val="ListLabel 23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7">
    <w:name w:val="ListLabel 23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8">
    <w:name w:val="ListLabel 2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9">
    <w:name w:val="ListLabel 2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0">
    <w:name w:val="ListLabel 2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1">
    <w:name w:val="ListLabel 2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2">
    <w:name w:val="ListLabel 2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3">
    <w:name w:val="ListLabel 24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4">
    <w:name w:val="ListLabel 24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5">
    <w:name w:val="ListLabel 24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6">
    <w:name w:val="ListLabel 24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7">
    <w:name w:val="ListLabel 24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8">
    <w:name w:val="ListLabel 24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9">
    <w:name w:val="ListLabel 24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0">
    <w:name w:val="ListLabel 25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1">
    <w:name w:val="ListLabel 25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2">
    <w:name w:val="ListLabel 25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3">
    <w:name w:val="ListLabel 25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4">
    <w:name w:val="ListLabel 254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5">
    <w:name w:val="ListLabel 25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6">
    <w:name w:val="ListLabel 25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7">
    <w:name w:val="ListLabel 25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8">
    <w:name w:val="ListLabel 25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9">
    <w:name w:val="ListLabel 25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0">
    <w:name w:val="ListLabel 26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1">
    <w:name w:val="ListLabel 2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2">
    <w:name w:val="ListLabel 26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3">
    <w:name w:val="ListLabel 263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4">
    <w:name w:val="ListLabel 26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5">
    <w:name w:val="ListLabel 2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6">
    <w:name w:val="ListLabel 2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7">
    <w:name w:val="ListLabel 2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8">
    <w:name w:val="ListLabel 2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9">
    <w:name w:val="ListLabel 2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0">
    <w:name w:val="ListLabel 2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1">
    <w:name w:val="ListLabel 27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2">
    <w:name w:val="ListLabel 27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3">
    <w:name w:val="ListLabel 27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4">
    <w:name w:val="ListLabel 2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5">
    <w:name w:val="ListLabel 2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6">
    <w:name w:val="ListLabel 2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7">
    <w:name w:val="ListLabel 2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8">
    <w:name w:val="ListLabel 2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9">
    <w:name w:val="ListLabel 2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0">
    <w:name w:val="ListLabel 28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1">
    <w:name w:val="ListLabel 28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2">
    <w:name w:val="ListLabel 28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3">
    <w:name w:val="ListLabel 2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4">
    <w:name w:val="ListLabel 2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5">
    <w:name w:val="ListLabel 2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6">
    <w:name w:val="ListLabel 2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7">
    <w:name w:val="ListLabel 2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8">
    <w:name w:val="ListLabel 2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9">
    <w:name w:val="ListLabel 28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0">
    <w:name w:val="ListLabel 290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1">
    <w:name w:val="ListLabel 29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2">
    <w:name w:val="ListLabel 2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3">
    <w:name w:val="ListLabel 2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4">
    <w:name w:val="ListLabel 2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5">
    <w:name w:val="ListLabel 2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6">
    <w:name w:val="ListLabel 2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7">
    <w:name w:val="ListLabel 2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8">
    <w:name w:val="ListLabel 29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9">
    <w:name w:val="ListLabel 299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0">
    <w:name w:val="ListLabel 30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1">
    <w:name w:val="ListLabel 3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2">
    <w:name w:val="ListLabel 3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3">
    <w:name w:val="ListLabel 3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4">
    <w:name w:val="ListLabel 3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5">
    <w:name w:val="ListLabel 3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6">
    <w:name w:val="ListLabel 30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7">
    <w:name w:val="ListLabel 30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8">
    <w:name w:val="ListLabel 30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9">
    <w:name w:val="ListLabel 30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0">
    <w:name w:val="ListLabel 31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1">
    <w:name w:val="ListLabel 31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2">
    <w:name w:val="ListLabel 31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3">
    <w:name w:val="ListLabel 31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4">
    <w:name w:val="ListLabel 31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5">
    <w:name w:val="ListLabel 31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6">
    <w:name w:val="ListLabel 31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7">
    <w:name w:val="ListLabel 317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8">
    <w:name w:val="ListLabel 31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9">
    <w:name w:val="ListLabel 31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0">
    <w:name w:val="ListLabel 32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1">
    <w:name w:val="ListLabel 32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2">
    <w:name w:val="ListLabel 32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3">
    <w:name w:val="ListLabel 32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4">
    <w:name w:val="ListLabel 3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5">
    <w:name w:val="ListLabel 32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6">
    <w:name w:val="ListLabel 326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7">
    <w:name w:val="ListLabel 3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8">
    <w:name w:val="ListLabel 3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9">
    <w:name w:val="ListLabel 3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0">
    <w:name w:val="ListLabel 3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1">
    <w:name w:val="ListLabel 3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2">
    <w:name w:val="ListLabel 3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3">
    <w:name w:val="ListLabel 33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4">
    <w:name w:val="ListLabel 33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5">
    <w:name w:val="ListLabel 33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6">
    <w:name w:val="ListLabel 33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7">
    <w:name w:val="ListLabel 33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8">
    <w:name w:val="ListLabel 33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9">
    <w:name w:val="ListLabel 33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0">
    <w:name w:val="ListLabel 34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1">
    <w:name w:val="ListLabel 34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2">
    <w:name w:val="ListLabel 34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3">
    <w:name w:val="ListLabel 34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4">
    <w:name w:val="ListLabel 34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5">
    <w:name w:val="ListLabel 34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6">
    <w:name w:val="ListLabel 346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7">
    <w:name w:val="ListLabel 34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8">
    <w:name w:val="ListLabel 34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9">
    <w:name w:val="ListLabel 349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0">
    <w:name w:val="ListLabel 3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1">
    <w:name w:val="ListLabel 35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2">
    <w:name w:val="ListLabel 352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3">
    <w:name w:val="ListLabel 35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4">
    <w:name w:val="ListLabel 35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5">
    <w:name w:val="ListLabel 355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6">
    <w:name w:val="ListLabel 35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7">
    <w:name w:val="ListLabel 35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8">
    <w:name w:val="ListLabel 358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9">
    <w:name w:val="ListLabel 35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0">
    <w:name w:val="ListLabel 36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1">
    <w:name w:val="ListLabel 36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2">
    <w:name w:val="ListLabel 362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3">
    <w:name w:val="ListLabel 36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4">
    <w:name w:val="ListLabel 36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5">
    <w:name w:val="ListLabel 36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6">
    <w:name w:val="ListLabel 36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7">
    <w:name w:val="ListLabel 36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8">
    <w:name w:val="ListLabel 36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9">
    <w:name w:val="ListLabel 36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0">
    <w:name w:val="ListLabel 37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1">
    <w:name w:val="ListLabel 371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2">
    <w:name w:val="ListLabel 37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3">
    <w:name w:val="ListLabel 37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4">
    <w:name w:val="ListLabel 37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5">
    <w:name w:val="ListLabel 37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6">
    <w:name w:val="ListLabel 37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7">
    <w:name w:val="ListLabel 37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8">
    <w:name w:val="ListLabel 37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9">
    <w:name w:val="ListLabel 37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0">
    <w:name w:val="ListLabel 38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1">
    <w:name w:val="ListLabel 38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2">
    <w:name w:val="ListLabel 38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3">
    <w:name w:val="ListLabel 38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4">
    <w:name w:val="ListLabel 38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5">
    <w:name w:val="ListLabel 38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6">
    <w:name w:val="ListLabel 38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7">
    <w:name w:val="ListLabel 38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8">
    <w:name w:val="ListLabel 38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9">
    <w:name w:val="ListLabel 38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0">
    <w:name w:val="ListLabel 39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1">
    <w:name w:val="ListLabel 39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2">
    <w:name w:val="ListLabel 39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3">
    <w:name w:val="ListLabel 39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4">
    <w:name w:val="ListLabel 39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5">
    <w:name w:val="ListLabel 39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6">
    <w:name w:val="ListLabel 39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7">
    <w:name w:val="ListLabel 39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8">
    <w:name w:val="ListLabel 398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9">
    <w:name w:val="ListLabel 39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0">
    <w:name w:val="ListLabel 40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1">
    <w:name w:val="ListLabel 40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2">
    <w:name w:val="ListLabel 40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3">
    <w:name w:val="ListLabel 403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4">
    <w:name w:val="ListLabel 40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5">
    <w:name w:val="ListLabel 405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6">
    <w:name w:val="ListLabel 406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7">
    <w:name w:val="ListLabel 407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8">
    <w:name w:val="ListLabel 408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9">
    <w:name w:val="ListLabel 409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0">
    <w:name w:val="ListLabel 410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1">
    <w:name w:val="ListLabel 411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2">
    <w:name w:val="ListLabel 41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3">
    <w:name w:val="ListLabel 413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4">
    <w:name w:val="ListLabel 414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5">
    <w:name w:val="ListLabel 415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6">
    <w:name w:val="ListLabel 416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7">
    <w:name w:val="ListLabel 417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8">
    <w:name w:val="ListLabel 418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9">
    <w:name w:val="ListLabel 419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0">
    <w:name w:val="ListLabel 420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1">
    <w:name w:val="ListLabel 421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2">
    <w:name w:val="ListLabel 42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3">
    <w:name w:val="ListLabel 423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4">
    <w:name w:val="ListLabel 424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5">
    <w:name w:val="ListLabel 425"/>
    <w:rPr>
      <w:b/>
      <w:bCs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6">
    <w:name w:val="ListLabel 426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7">
    <w:name w:val="ListLabel 427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8">
    <w:name w:val="ListLabel 428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9">
    <w:name w:val="ListLabel 429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0">
    <w:name w:val="ListLabel 430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1">
    <w:name w:val="ListLabel 431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2">
    <w:name w:val="ListLabel 432"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3">
    <w:name w:val="ListLabel 43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4">
    <w:name w:val="ListLabel 43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5">
    <w:name w:val="ListLabel 435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6">
    <w:name w:val="ListLabel 436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7">
    <w:name w:val="ListLabel 43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8">
    <w:name w:val="ListLabel 438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9">
    <w:name w:val="ListLabel 439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0">
    <w:name w:val="ListLabel 44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1">
    <w:name w:val="ListLabel 441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2">
    <w:name w:val="ListLabel 442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3">
    <w:name w:val="ListLabel 443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4">
    <w:name w:val="ListLabel 444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5">
    <w:name w:val="ListLabel 445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6">
    <w:name w:val="ListLabel 44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7">
    <w:name w:val="ListLabel 447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8">
    <w:name w:val="ListLabel 448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9">
    <w:name w:val="ListLabel 449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0">
    <w:name w:val="ListLabel 450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erschrift">
    <w:name w:val="Überschrift"/>
    <w:basedOn w:val="Standard"/>
    <w:next w:val="Textkrper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</w:style>
  <w:style w:type="paragraph" w:styleId="Kopfzeile">
    <w:name w:val="header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styleId="Fuzeile">
    <w:name w:val="footer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customStyle="1" w:styleId="Kopf-undFuzeilen">
    <w:name w:val="Kopf- und Fußzeilen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lang w:eastAsia="zh-CN" w:bidi="hi-IN"/>
    </w:rPr>
  </w:style>
  <w:style w:type="paragraph" w:customStyle="1" w:styleId="KeinLeerraum1">
    <w:name w:val="Kein Leerraum1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styleId="Verzeichnis1">
    <w:name w:val="toc 1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Theme="minorHAnsi" w:eastAsia="Calibri" w:hAnsiTheme="minorHAnsi" w:cs="Calibri"/>
      <w:b/>
      <w:bCs/>
      <w:caps/>
      <w:color w:val="000000"/>
      <w:lang w:eastAsia="zh-CN" w:bidi="hi-IN"/>
    </w:rPr>
  </w:style>
  <w:style w:type="paragraph" w:styleId="Verzeichnis2">
    <w:name w:val="toc 2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220"/>
    </w:pPr>
    <w:rPr>
      <w:rFonts w:asciiTheme="minorHAnsi" w:eastAsia="Calibri" w:hAnsiTheme="minorHAnsi" w:cs="Calibri"/>
      <w:smallCaps/>
      <w:color w:val="000000"/>
      <w:lang w:eastAsia="zh-CN" w:bidi="hi-IN"/>
    </w:rPr>
  </w:style>
  <w:style w:type="paragraph" w:styleId="Verzeichnis3">
    <w:name w:val="toc 3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440"/>
    </w:pPr>
    <w:rPr>
      <w:rFonts w:asciiTheme="minorHAnsi" w:eastAsia="Calibri" w:hAnsiTheme="minorHAnsi" w:cs="Calibri"/>
      <w:i/>
      <w:iCs/>
      <w:color w:val="000000"/>
      <w:lang w:eastAsia="zh-CN" w:bidi="hi-IN"/>
    </w:rPr>
  </w:style>
  <w:style w:type="paragraph" w:styleId="Verzeichnis4">
    <w:name w:val="toc 4"/>
    <w:uiPriority w:val="39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660"/>
    </w:pPr>
    <w:rPr>
      <w:rFonts w:asciiTheme="minorHAnsi" w:eastAsia="Calibri" w:hAnsiTheme="minorHAnsi" w:cs="Calibri"/>
      <w:color w:val="000000"/>
      <w:sz w:val="18"/>
      <w:szCs w:val="18"/>
      <w:lang w:eastAsia="zh-CN" w:bidi="hi-IN"/>
    </w:rPr>
  </w:style>
  <w:style w:type="paragraph" w:customStyle="1" w:styleId="Inhaltsverzeichnisberschrift1">
    <w:name w:val="Inhaltsverzeichnisüberschrift1"/>
    <w:next w:val="Standard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line="259" w:lineRule="auto"/>
    </w:pPr>
    <w:rPr>
      <w:rFonts w:ascii="Calibri Light" w:eastAsia="Calibri Light" w:hAnsi="Calibri Light" w:cs="Calibri Light"/>
      <w:color w:val="2F5496"/>
      <w:sz w:val="32"/>
      <w:szCs w:val="32"/>
      <w:lang w:eastAsia="zh-CN" w:bidi="hi-IN"/>
    </w:rPr>
  </w:style>
  <w:style w:type="paragraph" w:styleId="Untertitel">
    <w:name w:val="Subtitle"/>
    <w:next w:val="Standard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480"/>
      <w:jc w:val="both"/>
    </w:pPr>
    <w:rPr>
      <w:rFonts w:ascii="Calibri" w:eastAsia="Arial Unicode MS" w:hAnsi="Calibri" w:cs="Arial Unicode MS"/>
      <w:i/>
      <w:iCs/>
      <w:color w:val="000000"/>
      <w:sz w:val="22"/>
      <w:szCs w:val="22"/>
      <w:lang w:eastAsia="zh-CN" w:bidi="hi-IN"/>
    </w:rPr>
  </w:style>
  <w:style w:type="paragraph" w:customStyle="1" w:styleId="Listenabsatz1">
    <w:name w:val="Listenabsatz1"/>
    <w:pPr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40"/>
      <w:ind w:left="720"/>
      <w:jc w:val="both"/>
    </w:pPr>
    <w:rPr>
      <w:rFonts w:ascii="Calibri" w:eastAsia="Arial Unicode MS" w:hAnsi="Calibri" w:cs="Arial Unicode MS"/>
      <w:color w:val="000000"/>
      <w:sz w:val="22"/>
      <w:szCs w:val="22"/>
      <w:lang w:eastAsia="zh-CN" w:bidi="hi-IN"/>
    </w:r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ext">
    <w:name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 Neue" w:eastAsia="Arial Unicode MS" w:hAnsi="Helvetica Neue" w:cs="Arial Unicode MS"/>
      <w:color w:val="000000"/>
      <w:sz w:val="22"/>
      <w:szCs w:val="22"/>
      <w:lang w:eastAsia="zh-C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8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3847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3847"/>
    <w:rPr>
      <w:rFonts w:ascii="Calibri" w:eastAsia="Calibri" w:hAnsi="Calibri" w:cs="Mangal"/>
      <w:color w:val="000000"/>
      <w:szCs w:val="18"/>
      <w:lang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8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847"/>
    <w:rPr>
      <w:rFonts w:ascii="Calibri" w:eastAsia="Calibri" w:hAnsi="Calibri" w:cs="Mangal"/>
      <w:b/>
      <w:bCs/>
      <w:color w:val="000000"/>
      <w:szCs w:val="18"/>
      <w:lang w:eastAsia="zh-C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847"/>
    <w:pPr>
      <w:spacing w:after="0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847"/>
    <w:rPr>
      <w:rFonts w:ascii="Segoe UI" w:eastAsia="Calibri" w:hAnsi="Segoe UI" w:cs="Mangal"/>
      <w:color w:val="000000"/>
      <w:sz w:val="18"/>
      <w:szCs w:val="16"/>
      <w:lang w:eastAsia="zh-CN" w:bidi="hi-I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65C9"/>
    <w:rPr>
      <w:rFonts w:asciiTheme="majorHAnsi" w:eastAsiaTheme="majorEastAsia" w:hAnsiTheme="majorHAnsi" w:cs="Mangal"/>
      <w:color w:val="2F5496" w:themeColor="accent1" w:themeShade="BF"/>
      <w:sz w:val="22"/>
      <w:lang w:eastAsia="zh-CN" w:bidi="hi-I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65C9"/>
    <w:rPr>
      <w:rFonts w:asciiTheme="majorHAnsi" w:eastAsiaTheme="majorEastAsia" w:hAnsiTheme="majorHAnsi" w:cs="Mangal"/>
      <w:color w:val="1F3763" w:themeColor="accent1" w:themeShade="7F"/>
      <w:sz w:val="22"/>
      <w:lang w:eastAsia="zh-CN" w:bidi="hi-IN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65C9"/>
    <w:rPr>
      <w:rFonts w:asciiTheme="majorHAnsi" w:eastAsiaTheme="majorEastAsia" w:hAnsiTheme="majorHAnsi" w:cs="Mangal"/>
      <w:i/>
      <w:iCs/>
      <w:color w:val="1F3763" w:themeColor="accent1" w:themeShade="7F"/>
      <w:sz w:val="22"/>
      <w:lang w:eastAsia="zh-CN" w:bidi="hi-IN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65C9"/>
    <w:rPr>
      <w:rFonts w:asciiTheme="majorHAnsi" w:eastAsiaTheme="majorEastAsia" w:hAnsiTheme="majorHAnsi" w:cs="Mangal"/>
      <w:color w:val="272727" w:themeColor="text1" w:themeTint="D8"/>
      <w:sz w:val="21"/>
      <w:szCs w:val="19"/>
      <w:lang w:eastAsia="zh-CN" w:bidi="hi-IN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65C9"/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  <w:lang w:eastAsia="zh-CN" w:bidi="hi-IN"/>
    </w:rPr>
  </w:style>
  <w:style w:type="paragraph" w:styleId="Titel">
    <w:name w:val="Title"/>
    <w:basedOn w:val="Standard"/>
    <w:next w:val="Standard"/>
    <w:link w:val="TitelZchn"/>
    <w:uiPriority w:val="10"/>
    <w:qFormat/>
    <w:rsid w:val="00DE654A"/>
    <w:pPr>
      <w:spacing w:before="120" w:after="160"/>
      <w:contextualSpacing/>
    </w:pPr>
    <w:rPr>
      <w:rFonts w:ascii="Waldorfschrift" w:eastAsiaTheme="majorEastAsia" w:hAnsi="Waldorfschrift" w:cs="Mangal"/>
      <w:b/>
      <w:color w:val="E15E64"/>
      <w:spacing w:val="-10"/>
      <w:kern w:val="28"/>
      <w:sz w:val="36"/>
      <w:szCs w:val="50"/>
    </w:rPr>
  </w:style>
  <w:style w:type="character" w:customStyle="1" w:styleId="TitelZchn">
    <w:name w:val="Titel Zchn"/>
    <w:basedOn w:val="Absatz-Standardschriftart"/>
    <w:link w:val="Titel"/>
    <w:uiPriority w:val="10"/>
    <w:rsid w:val="00DE654A"/>
    <w:rPr>
      <w:rFonts w:ascii="Waldorfschrift" w:eastAsiaTheme="majorEastAsia" w:hAnsi="Waldorfschrift" w:cs="Mangal"/>
      <w:b/>
      <w:color w:val="E15E64"/>
      <w:spacing w:val="-10"/>
      <w:kern w:val="28"/>
      <w:sz w:val="36"/>
      <w:szCs w:val="50"/>
      <w:lang w:eastAsia="zh-CN" w:bidi="hi-I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8460E"/>
    <w:pPr>
      <w:keepNext/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outlineLvl w:val="9"/>
    </w:pPr>
    <w:rPr>
      <w:rFonts w:eastAsiaTheme="majorEastAsia" w:cstheme="majorBidi"/>
      <w:b w:val="0"/>
      <w:bCs w:val="0"/>
      <w:color w:val="2F5496" w:themeColor="accent1" w:themeShade="BF"/>
      <w:sz w:val="32"/>
      <w:szCs w:val="32"/>
      <w:lang w:eastAsia="de-DE" w:bidi="ar-SA"/>
    </w:rPr>
  </w:style>
  <w:style w:type="character" w:styleId="Hervorhebung">
    <w:name w:val="Emphasis"/>
    <w:basedOn w:val="Absatz-Standardschriftart"/>
    <w:uiPriority w:val="20"/>
    <w:qFormat/>
    <w:rsid w:val="00F3655D"/>
    <w:rPr>
      <w:rFonts w:asciiTheme="minorHAnsi" w:hAnsiTheme="minorHAnsi"/>
      <w:i/>
      <w:iCs/>
      <w:sz w:val="22"/>
    </w:rPr>
  </w:style>
  <w:style w:type="paragraph" w:customStyle="1" w:styleId="Kursivhervorheben">
    <w:name w:val="Kursiv hervorheben"/>
    <w:basedOn w:val="Standard"/>
    <w:link w:val="KursivhervorhebenZchn"/>
    <w:qFormat/>
    <w:rsid w:val="008D2808"/>
    <w:pPr>
      <w:spacing w:before="240"/>
    </w:pPr>
    <w:rPr>
      <w:rFonts w:ascii="Waldorfschrift" w:hAnsi="Waldorfschrift"/>
      <w:i/>
      <w:color w:val="E15E64"/>
    </w:rPr>
  </w:style>
  <w:style w:type="paragraph" w:styleId="Listenabsatz">
    <w:name w:val="List Paragraph"/>
    <w:basedOn w:val="Standard"/>
    <w:qFormat/>
    <w:rsid w:val="00086F2F"/>
    <w:pPr>
      <w:ind w:left="284"/>
      <w:contextualSpacing/>
    </w:pPr>
    <w:rPr>
      <w:rFonts w:cs="Mangal"/>
      <w:szCs w:val="20"/>
    </w:rPr>
  </w:style>
  <w:style w:type="character" w:customStyle="1" w:styleId="KursivhervorhebenZchn">
    <w:name w:val="Kursiv hervorheben Zchn"/>
    <w:basedOn w:val="Absatz-Standardschriftart"/>
    <w:link w:val="Kursivhervorheben"/>
    <w:rsid w:val="008D2808"/>
    <w:rPr>
      <w:rFonts w:ascii="Waldorfschrift" w:eastAsia="Calibri" w:hAnsi="Waldorfschrift" w:cs="Calibri"/>
      <w:i/>
      <w:color w:val="E15E64"/>
      <w:sz w:val="22"/>
      <w:szCs w:val="22"/>
      <w:lang w:eastAsia="zh-CN" w:bidi="hi-IN"/>
    </w:rPr>
  </w:style>
  <w:style w:type="character" w:styleId="Fett">
    <w:name w:val="Strong"/>
    <w:basedOn w:val="Absatz-Standardschriftart"/>
    <w:uiPriority w:val="22"/>
    <w:qFormat/>
    <w:rsid w:val="00E90C32"/>
    <w:rPr>
      <w:b/>
      <w:bCs/>
    </w:rPr>
  </w:style>
  <w:style w:type="paragraph" w:styleId="Verzeichnis5">
    <w:name w:val="toc 5"/>
    <w:basedOn w:val="Standard"/>
    <w:next w:val="Standard"/>
    <w:autoRedefine/>
    <w:uiPriority w:val="39"/>
    <w:unhideWhenUsed/>
    <w:rsid w:val="0006669E"/>
    <w:pPr>
      <w:spacing w:after="0"/>
      <w:ind w:left="880"/>
      <w:jc w:val="left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06669E"/>
    <w:pPr>
      <w:spacing w:after="0"/>
      <w:ind w:left="1100"/>
      <w:jc w:val="left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06669E"/>
    <w:pPr>
      <w:spacing w:after="0"/>
      <w:ind w:left="1320"/>
      <w:jc w:val="left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06669E"/>
    <w:pPr>
      <w:spacing w:after="0"/>
      <w:ind w:left="1540"/>
      <w:jc w:val="left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06669E"/>
    <w:pPr>
      <w:spacing w:after="0"/>
      <w:ind w:left="1760"/>
      <w:jc w:val="left"/>
    </w:pPr>
    <w:rPr>
      <w:sz w:val="18"/>
      <w:szCs w:val="18"/>
    </w:rPr>
  </w:style>
  <w:style w:type="paragraph" w:customStyle="1" w:styleId="Anhang1">
    <w:name w:val="Anhang 1"/>
    <w:basedOn w:val="Standard"/>
    <w:link w:val="Anhang1Zchn"/>
    <w:qFormat/>
    <w:rsid w:val="00866539"/>
    <w:pPr>
      <w:spacing w:after="0"/>
    </w:pPr>
    <w:rPr>
      <w:rFonts w:ascii="Waldorfschrift" w:hAnsi="Waldorfschrift"/>
      <w:color w:val="E15E64"/>
      <w:sz w:val="28"/>
    </w:rPr>
  </w:style>
  <w:style w:type="character" w:customStyle="1" w:styleId="Anhang1Zchn">
    <w:name w:val="Anhang 1 Zchn"/>
    <w:basedOn w:val="Absatz-Standardschriftart"/>
    <w:link w:val="Anhang1"/>
    <w:rsid w:val="00866539"/>
    <w:rPr>
      <w:rFonts w:ascii="Waldorfschrift" w:eastAsia="Calibri" w:hAnsi="Waldorfschrift" w:cs="Calibri"/>
      <w:color w:val="E15E64"/>
      <w:sz w:val="28"/>
      <w:szCs w:val="22"/>
      <w:lang w:eastAsia="zh-CN" w:bidi="hi-IN"/>
    </w:rPr>
  </w:style>
  <w:style w:type="numbering" w:customStyle="1" w:styleId="Strich">
    <w:name w:val="Strich"/>
    <w:rsid w:val="00881AE2"/>
    <w:pPr>
      <w:numPr>
        <w:numId w:val="11"/>
      </w:numPr>
    </w:pPr>
  </w:style>
  <w:style w:type="paragraph" w:customStyle="1" w:styleId="berschrift1Anhang">
    <w:name w:val="Überschrift 1 Anhang"/>
    <w:basedOn w:val="Anhang1"/>
    <w:link w:val="berschrift1AnhangZchn"/>
    <w:qFormat/>
    <w:rsid w:val="00866539"/>
    <w:pPr>
      <w:numPr>
        <w:numId w:val="13"/>
      </w:numPr>
      <w:spacing w:before="240" w:after="240"/>
      <w:ind w:left="357" w:hanging="357"/>
    </w:pPr>
    <w:rPr>
      <w:b/>
      <w:sz w:val="24"/>
    </w:rPr>
  </w:style>
  <w:style w:type="paragraph" w:customStyle="1" w:styleId="Waldorf">
    <w:name w:val="Waldorf"/>
    <w:basedOn w:val="Standard"/>
    <w:link w:val="WaldorfZchn"/>
    <w:qFormat/>
    <w:rsid w:val="006E28A1"/>
    <w:pPr>
      <w:spacing w:after="0"/>
    </w:pPr>
    <w:rPr>
      <w:rFonts w:ascii="Waldorfschrift" w:hAnsi="Waldorfschrift"/>
      <w:sz w:val="21"/>
    </w:rPr>
  </w:style>
  <w:style w:type="character" w:customStyle="1" w:styleId="berschrift1AnhangZchn">
    <w:name w:val="Überschrift 1 Anhang Zchn"/>
    <w:basedOn w:val="Absatz-Standardschriftart"/>
    <w:link w:val="berschrift1Anhang"/>
    <w:rsid w:val="00866539"/>
    <w:rPr>
      <w:rFonts w:ascii="Waldorfschrift" w:eastAsia="Calibri" w:hAnsi="Waldorfschrift" w:cs="Calibri"/>
      <w:b/>
      <w:color w:val="E15E64"/>
      <w:sz w:val="24"/>
      <w:szCs w:val="22"/>
      <w:lang w:eastAsia="zh-CN" w:bidi="hi-IN"/>
    </w:rPr>
  </w:style>
  <w:style w:type="paragraph" w:customStyle="1" w:styleId="ZitatName">
    <w:name w:val="Zitat Name"/>
    <w:basedOn w:val="Text"/>
    <w:qFormat/>
    <w:rsid w:val="006E28A1"/>
    <w:pPr>
      <w:tabs>
        <w:tab w:val="right" w:pos="9072"/>
      </w:tabs>
      <w:spacing w:before="60" w:after="60"/>
    </w:pPr>
    <w:rPr>
      <w:rFonts w:ascii="Calibri" w:hAnsi="Calibri"/>
      <w:i/>
      <w:iCs/>
    </w:rPr>
  </w:style>
  <w:style w:type="character" w:customStyle="1" w:styleId="WaldorfZchn">
    <w:name w:val="Waldorf Zchn"/>
    <w:basedOn w:val="Absatz-Standardschriftart"/>
    <w:link w:val="Waldorf"/>
    <w:rsid w:val="006E28A1"/>
    <w:rPr>
      <w:rFonts w:ascii="Waldorfschrift" w:eastAsia="Calibri" w:hAnsi="Waldorfschrift" w:cs="Calibri"/>
      <w:color w:val="000000"/>
      <w:sz w:val="21"/>
      <w:szCs w:val="22"/>
      <w:lang w:eastAsia="zh-CN" w:bidi="hi-IN"/>
    </w:rPr>
  </w:style>
  <w:style w:type="character" w:styleId="BesuchterLink">
    <w:name w:val="FollowedHyperlink"/>
    <w:basedOn w:val="Absatz-Standardschriftart"/>
    <w:uiPriority w:val="99"/>
    <w:semiHidden/>
    <w:unhideWhenUsed/>
    <w:rsid w:val="006A1DE1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rsid w:val="006A1D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3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A1DE1"/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FootnoteSymbol">
    <w:name w:val="Footnote Symbol"/>
    <w:rsid w:val="006A1DE1"/>
  </w:style>
  <w:style w:type="character" w:styleId="Funotenzeichen">
    <w:name w:val="footnote reference"/>
    <w:basedOn w:val="Absatz-Standardschriftart"/>
    <w:uiPriority w:val="99"/>
    <w:semiHidden/>
    <w:unhideWhenUsed/>
    <w:rsid w:val="006A1DE1"/>
    <w:rPr>
      <w:vertAlign w:val="superscript"/>
    </w:rPr>
  </w:style>
  <w:style w:type="character" w:customStyle="1" w:styleId="Hyperlink1">
    <w:name w:val="Hyperlink1"/>
    <w:basedOn w:val="Absatz-Standardschriftart"/>
    <w:rsid w:val="006A1DE1"/>
    <w:rPr>
      <w:color w:val="0563C1"/>
      <w:u w:val="single"/>
    </w:rPr>
  </w:style>
  <w:style w:type="numbering" w:customStyle="1" w:styleId="WWNum2">
    <w:name w:val="WWNum2"/>
    <w:basedOn w:val="KeineListe"/>
    <w:rsid w:val="006A1DE1"/>
    <w:pPr>
      <w:numPr>
        <w:numId w:val="27"/>
      </w:numPr>
    </w:pPr>
  </w:style>
  <w:style w:type="numbering" w:customStyle="1" w:styleId="WWNum6">
    <w:name w:val="WWNum6"/>
    <w:basedOn w:val="KeineListe"/>
    <w:rsid w:val="006A1DE1"/>
    <w:pPr>
      <w:numPr>
        <w:numId w:val="28"/>
      </w:numPr>
    </w:pPr>
  </w:style>
  <w:style w:type="paragraph" w:customStyle="1" w:styleId="Hervorheben">
    <w:name w:val="Hervorheben"/>
    <w:basedOn w:val="Kursivhervorheben"/>
    <w:link w:val="HervorhebenZchn"/>
    <w:qFormat/>
    <w:rsid w:val="006A1DE1"/>
    <w:rPr>
      <w:rFonts w:asciiTheme="minorHAnsi" w:hAnsiTheme="minorHAnsi"/>
      <w:b/>
      <w:i w:val="0"/>
      <w:u w:val="single"/>
    </w:rPr>
  </w:style>
  <w:style w:type="character" w:customStyle="1" w:styleId="HervorhebenZchn">
    <w:name w:val="Hervorheben Zchn"/>
    <w:basedOn w:val="KursivhervorhebenZchn"/>
    <w:link w:val="Hervorheben"/>
    <w:rsid w:val="006A1DE1"/>
    <w:rPr>
      <w:rFonts w:asciiTheme="minorHAnsi" w:eastAsia="Calibri" w:hAnsiTheme="minorHAnsi" w:cs="Calibri"/>
      <w:b/>
      <w:i w:val="0"/>
      <w:color w:val="E15E64"/>
      <w:sz w:val="22"/>
      <w:szCs w:val="22"/>
      <w:u w:val="single"/>
      <w:lang w:eastAsia="zh-CN" w:bidi="hi-I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4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\AppData\Local\Microsoft\Windows\INetCache\Content.Outlook\P6YG3D30\UNSERE%20KONZEPTIO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F5942-0A45-4353-8ED4-509661D59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UNSERE KONZEPTION</Template>
  <TotalTime>0</TotalTime>
  <Pages>2</Pages>
  <Words>413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Hendges</dc:creator>
  <cp:keywords/>
  <dc:description/>
  <cp:lastModifiedBy>Juliane Hendges</cp:lastModifiedBy>
  <cp:revision>3</cp:revision>
  <cp:lastPrinted>2026-05-17T11:54:00Z</cp:lastPrinted>
  <dcterms:created xsi:type="dcterms:W3CDTF">2026-05-17T12:07:00Z</dcterms:created>
  <dcterms:modified xsi:type="dcterms:W3CDTF">2026-05-17T12:08:00Z</dcterms:modified>
</cp:coreProperties>
</file>